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6C9" w:rsidRPr="00FA36C9" w:rsidRDefault="00FA36C9">
      <w:pPr>
        <w:overflowPunct/>
        <w:autoSpaceDE/>
        <w:autoSpaceDN/>
        <w:adjustRightInd/>
        <w:spacing w:line="240" w:lineRule="auto"/>
        <w:jc w:val="left"/>
        <w:textAlignment w:val="auto"/>
        <w:rPr>
          <w:sz w:val="20"/>
          <w:szCs w:val="20"/>
        </w:rPr>
      </w:pPr>
    </w:p>
    <w:p w:rsidR="00674AC1" w:rsidRPr="001521F3" w:rsidRDefault="00AC33C0" w:rsidP="00AC33C0">
      <w:pPr>
        <w:spacing w:line="240" w:lineRule="auto"/>
        <w:ind w:left="2268"/>
        <w:jc w:val="center"/>
        <w:rPr>
          <w:b/>
          <w:color w:val="365F91" w:themeColor="accent1" w:themeShade="BF"/>
          <w:sz w:val="28"/>
          <w:szCs w:val="28"/>
        </w:rPr>
      </w:pPr>
      <w:r w:rsidRPr="001521F3">
        <w:rPr>
          <w:noProof/>
          <w:color w:val="365F91" w:themeColor="accent1" w:themeShade="BF"/>
          <w:lang w:val="es-ES"/>
        </w:rPr>
        <mc:AlternateContent>
          <mc:Choice Requires="wpg">
            <w:drawing>
              <wp:anchor distT="0" distB="0" distL="0" distR="0" simplePos="0" relativeHeight="252106752" behindDoc="0" locked="0" layoutInCell="1" allowOverlap="1" wp14:anchorId="72AC6F96" wp14:editId="5C41BD35">
                <wp:simplePos x="0" y="0"/>
                <wp:positionH relativeFrom="margin">
                  <wp:posOffset>-214685</wp:posOffset>
                </wp:positionH>
                <wp:positionV relativeFrom="paragraph">
                  <wp:posOffset>-374844</wp:posOffset>
                </wp:positionV>
                <wp:extent cx="1659917" cy="930303"/>
                <wp:effectExtent l="0" t="0" r="0" b="3175"/>
                <wp:wrapNone/>
                <wp:docPr id="23365" name="Grupo 23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9917" cy="930303"/>
                          <a:chOff x="470" y="393"/>
                          <a:chExt cx="2877" cy="1614"/>
                        </a:xfrm>
                      </wpg:grpSpPr>
                      <wps:wsp>
                        <wps:cNvPr id="2336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08" y="1244"/>
                            <a:ext cx="2156" cy="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C33C0" w:rsidRDefault="00AC33C0" w:rsidP="00AC33C0">
                              <w:pPr>
                                <w:rPr>
                                  <w:rFonts w:ascii="Arial" w:hAnsi="Arial" w:cs="Arial"/>
                                  <w:kern w:val="2"/>
                                  <w:sz w:val="12"/>
                                  <w:szCs w:val="12"/>
                                  <w:lang w:eastAsia="zh-CN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kern w:val="2"/>
                                  <w:sz w:val="12"/>
                                  <w:szCs w:val="12"/>
                                  <w:lang w:eastAsia="zh-CN"/>
                                </w:rPr>
                                <w:t xml:space="preserve">Departamento de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kern w:val="2"/>
                                  <w:sz w:val="12"/>
                                  <w:szCs w:val="12"/>
                                  <w:lang w:eastAsia="zh-CN"/>
                                </w:rPr>
                                <w:t xml:space="preserve">Educación,   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kern w:val="2"/>
                                  <w:sz w:val="12"/>
                                  <w:szCs w:val="12"/>
                                  <w:lang w:eastAsia="zh-CN"/>
                                </w:rPr>
                                <w:t xml:space="preserve"> Cultura y Deporte</w:t>
                              </w:r>
                            </w:p>
                            <w:p w:rsidR="00AC33C0" w:rsidRDefault="00AC33C0" w:rsidP="00AC33C0">
                              <w:pPr>
                                <w:rPr>
                                  <w:rFonts w:ascii="Arial" w:hAnsi="Arial" w:cs="Arial"/>
                                  <w:kern w:val="2"/>
                                  <w:sz w:val="12"/>
                                  <w:szCs w:val="12"/>
                                  <w:lang w:eastAsia="zh-CN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kern w:val="2"/>
                                  <w:sz w:val="12"/>
                                  <w:szCs w:val="12"/>
                                  <w:lang w:eastAsia="zh-CN"/>
                                </w:rPr>
                                <w:t>IES LA PUEBLA DE ALFINDÉN</w:t>
                              </w:r>
                            </w:p>
                            <w:p w:rsidR="00AC33C0" w:rsidRDefault="00AC33C0" w:rsidP="00AC33C0">
                              <w:pPr>
                                <w:rPr>
                                  <w:rFonts w:ascii="Liberation Serif" w:eastAsia="SimSun" w:hAnsi="Liberation Serif" w:cs="Lucida Sans"/>
                                  <w:szCs w:val="24"/>
                                  <w:lang w:bidi="hi-I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36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contrast="36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7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0" y="393"/>
                            <a:ext cx="2876" cy="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blipFill dpi="0" rotWithShape="0">
                                  <a:blip>
                                    <a:lum contrast="36000"/>
                                    <a:grayscl/>
                                  </a:blip>
                                  <a:srcRect b="12723"/>
                                  <a:stretch>
                                    <a:fillRect/>
                                  </a:stretch>
                                </a:blip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AC6F96" id="Grupo 23365" o:spid="_x0000_s1026" style="position:absolute;left:0;text-align:left;margin-left:-16.9pt;margin-top:-29.5pt;width:130.7pt;height:73.25pt;z-index:252106752;mso-wrap-distance-left:0;mso-wrap-distance-right:0;mso-position-horizontal-relative:margin" coordorigin="470,393" coordsize="2877,16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008;top:1244;width:2156;height: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" filled="f" stroked="f" strokecolor="#3465a4">
                  <v:stroke joinstyle="round"/>
                  <v:textbox>
                    <w:txbxContent>
                      <w:p w:rsidR="00AC33C0" w:rsidRDefault="00AC33C0" w:rsidP="00AC33C0">
                        <w:pPr>
                          <w:rPr>
                            <w:rFonts w:ascii="Arial" w:hAnsi="Arial" w:cs="Arial"/>
                            <w:kern w:val="2"/>
                            <w:sz w:val="12"/>
                            <w:szCs w:val="12"/>
                            <w:lang w:eastAsia="zh-CN"/>
                          </w:rPr>
                        </w:pPr>
                        <w:r>
                          <w:rPr>
                            <w:rFonts w:ascii="Arial" w:hAnsi="Arial" w:cs="Arial"/>
                            <w:kern w:val="2"/>
                            <w:sz w:val="12"/>
                            <w:szCs w:val="12"/>
                            <w:lang w:eastAsia="zh-CN"/>
                          </w:rPr>
                          <w:t xml:space="preserve">Departamento de </w:t>
                        </w:r>
                        <w:proofErr w:type="gramStart"/>
                        <w:r>
                          <w:rPr>
                            <w:rFonts w:ascii="Arial" w:hAnsi="Arial" w:cs="Arial"/>
                            <w:kern w:val="2"/>
                            <w:sz w:val="12"/>
                            <w:szCs w:val="12"/>
                            <w:lang w:eastAsia="zh-CN"/>
                          </w:rPr>
                          <w:t xml:space="preserve">Educación,   </w:t>
                        </w:r>
                        <w:proofErr w:type="gramEnd"/>
                        <w:r>
                          <w:rPr>
                            <w:rFonts w:ascii="Arial" w:hAnsi="Arial" w:cs="Arial"/>
                            <w:kern w:val="2"/>
                            <w:sz w:val="12"/>
                            <w:szCs w:val="12"/>
                            <w:lang w:eastAsia="zh-CN"/>
                          </w:rPr>
                          <w:t xml:space="preserve"> Cultura y Deporte</w:t>
                        </w:r>
                      </w:p>
                      <w:p w:rsidR="00AC33C0" w:rsidRDefault="00AC33C0" w:rsidP="00AC33C0">
                        <w:pPr>
                          <w:rPr>
                            <w:rFonts w:ascii="Arial" w:hAnsi="Arial" w:cs="Arial"/>
                            <w:kern w:val="2"/>
                            <w:sz w:val="12"/>
                            <w:szCs w:val="12"/>
                            <w:lang w:eastAsia="zh-CN"/>
                          </w:rPr>
                        </w:pPr>
                        <w:r>
                          <w:rPr>
                            <w:rFonts w:ascii="Arial" w:hAnsi="Arial" w:cs="Arial"/>
                            <w:kern w:val="2"/>
                            <w:sz w:val="12"/>
                            <w:szCs w:val="12"/>
                            <w:lang w:eastAsia="zh-CN"/>
                          </w:rPr>
                          <w:t>IES LA PUEBLA DE ALFINDÉN</w:t>
                        </w:r>
                      </w:p>
                      <w:p w:rsidR="00AC33C0" w:rsidRDefault="00AC33C0" w:rsidP="00AC33C0">
                        <w:pPr>
                          <w:rPr>
                            <w:rFonts w:ascii="Liberation Serif" w:eastAsia="SimSun" w:hAnsi="Liberation Serif" w:cs="Lucida Sans"/>
                            <w:szCs w:val="24"/>
                            <w:lang w:bidi="hi-IN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470;top:393;width:2876;height: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" strokecolor="#3465a4">
                  <v:fill recolor="t" type="frame"/>
                  <v:stroke joinstyle="round"/>
                  <v:imagedata r:id="rId9" o:title="" cropbottom="8338f" gain="1.5625" grayscale="t"/>
                </v:shape>
                <w10:wrap anchorx="margin"/>
              </v:group>
            </w:pict>
          </mc:Fallback>
        </mc:AlternateContent>
      </w:r>
      <w:r w:rsidR="00F97EA5" w:rsidRPr="001521F3">
        <w:rPr>
          <w:b/>
          <w:color w:val="365F91" w:themeColor="accent1" w:themeShade="BF"/>
          <w:sz w:val="28"/>
          <w:szCs w:val="28"/>
        </w:rPr>
        <w:t>SOLICITUD DEL DISFRUTE DE DÍAS DE LIBRE DISPOSICIÓN</w:t>
      </w:r>
      <w:r w:rsidRPr="001521F3">
        <w:rPr>
          <w:b/>
          <w:color w:val="365F91" w:themeColor="accent1" w:themeShade="BF"/>
          <w:sz w:val="28"/>
          <w:szCs w:val="28"/>
        </w:rPr>
        <w:t xml:space="preserve"> </w:t>
      </w:r>
      <w:r w:rsidR="00F97EA5" w:rsidRPr="001521F3">
        <w:rPr>
          <w:b/>
          <w:color w:val="365F91" w:themeColor="accent1" w:themeShade="BF"/>
          <w:sz w:val="28"/>
          <w:szCs w:val="28"/>
        </w:rPr>
        <w:t>POR CONCILIACIÓN</w:t>
      </w:r>
    </w:p>
    <w:p w:rsidR="000C79D9" w:rsidRDefault="000C79D9" w:rsidP="00430A72">
      <w:pPr>
        <w:spacing w:line="240" w:lineRule="auto"/>
        <w:rPr>
          <w:sz w:val="22"/>
        </w:rPr>
      </w:pPr>
    </w:p>
    <w:p w:rsidR="000C79D9" w:rsidRDefault="00430A72" w:rsidP="00430A72">
      <w:pPr>
        <w:spacing w:line="240" w:lineRule="auto"/>
        <w:rPr>
          <w:sz w:val="22"/>
        </w:rPr>
      </w:pPr>
      <w:r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2099584" behindDoc="0" locked="0" layoutInCell="1" allowOverlap="1" wp14:anchorId="7AD979B0" wp14:editId="041E3F90">
                <wp:simplePos x="0" y="0"/>
                <wp:positionH relativeFrom="margin">
                  <wp:align>right</wp:align>
                </wp:positionH>
                <wp:positionV relativeFrom="paragraph">
                  <wp:posOffset>360680</wp:posOffset>
                </wp:positionV>
                <wp:extent cx="5390515" cy="564515"/>
                <wp:effectExtent l="0" t="0" r="19685" b="260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0515" cy="564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A72" w:rsidRPr="00430A72" w:rsidRDefault="00430A72" w:rsidP="00430A72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 w:rsidRPr="00430A72">
                              <w:rPr>
                                <w:sz w:val="22"/>
                              </w:rPr>
                              <w:t>(Instrucciones de 29 de junio de 2018, del Director General de Personal y Formación del Profesorado, para el disfrute de los días de libre disposición por conciliación del Profesorado no universitario de la Comunidad Autónoma de Aragón)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979B0" id="Cuadro de texto 2" o:spid="_x0000_s1029" type="#_x0000_t202" style="position:absolute;left:0;text-align:left;margin-left:373.25pt;margin-top:28.4pt;width:424.45pt;height:44.45pt;z-index:2520995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">
                <v:textbox>
                  <w:txbxContent>
                    <w:p w:rsidR="00430A72" w:rsidRPr="00430A72" w:rsidRDefault="00430A72" w:rsidP="00430A72">
                      <w:pPr>
                        <w:spacing w:line="240" w:lineRule="auto"/>
                        <w:rPr>
                          <w:sz w:val="22"/>
                        </w:rPr>
                      </w:pPr>
                      <w:r w:rsidRPr="00430A72">
                        <w:rPr>
                          <w:sz w:val="22"/>
                        </w:rPr>
                        <w:t>(Instrucciones de 29 de junio de 2018, del Director General de Personal y Formación del Profesorado, para el disfrute de los días de libre disposición por conciliación del Profesorado no universitario de la Comunidad Autónoma de Aragón)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0C79D9" w:rsidRPr="00430A72" w:rsidRDefault="000C79D9" w:rsidP="00430A72">
      <w:pPr>
        <w:spacing w:line="240" w:lineRule="auto"/>
        <w:rPr>
          <w:sz w:val="22"/>
        </w:rPr>
      </w:pPr>
    </w:p>
    <w:p w:rsidR="00674AC1" w:rsidRPr="00430A72" w:rsidRDefault="00674AC1" w:rsidP="000C79D9">
      <w:pPr>
        <w:spacing w:after="60" w:line="240" w:lineRule="auto"/>
        <w:rPr>
          <w:sz w:val="22"/>
        </w:rPr>
      </w:pPr>
    </w:p>
    <w:p w:rsidR="00430A72" w:rsidRPr="00430A72" w:rsidRDefault="00430A72" w:rsidP="00320A04">
      <w:pPr>
        <w:rPr>
          <w:sz w:val="22"/>
        </w:rPr>
      </w:pPr>
      <w:r w:rsidRPr="00430A72">
        <w:rPr>
          <w:sz w:val="22"/>
        </w:rPr>
        <w:t>PROFESOR/A: ___________________________________</w:t>
      </w:r>
      <w:r>
        <w:rPr>
          <w:sz w:val="22"/>
        </w:rPr>
        <w:t>__________________________</w:t>
      </w:r>
      <w:r w:rsidRPr="00430A72">
        <w:rPr>
          <w:sz w:val="22"/>
        </w:rPr>
        <w:t>___________</w:t>
      </w:r>
    </w:p>
    <w:p w:rsidR="00430A72" w:rsidRPr="00430A72" w:rsidRDefault="00430A72" w:rsidP="00320A04">
      <w:pPr>
        <w:rPr>
          <w:sz w:val="22"/>
        </w:rPr>
      </w:pPr>
      <w:r w:rsidRPr="00430A72">
        <w:rPr>
          <w:sz w:val="22"/>
        </w:rPr>
        <w:t>FECHA(S) DE LA AUSENCIA: ________________________________</w:t>
      </w:r>
      <w:r>
        <w:rPr>
          <w:sz w:val="22"/>
        </w:rPr>
        <w:t>_________________________</w:t>
      </w:r>
      <w:r w:rsidRPr="00430A72">
        <w:rPr>
          <w:sz w:val="22"/>
        </w:rPr>
        <w:t>___</w:t>
      </w:r>
    </w:p>
    <w:p w:rsidR="00430A72" w:rsidRPr="00430A72" w:rsidRDefault="00430A72" w:rsidP="00430A72">
      <w:pPr>
        <w:ind w:right="-710"/>
        <w:rPr>
          <w:sz w:val="22"/>
        </w:rPr>
      </w:pPr>
    </w:p>
    <w:p w:rsidR="00430A72" w:rsidRPr="00430A72" w:rsidRDefault="00430A72" w:rsidP="00430A72">
      <w:pPr>
        <w:ind w:right="-710" w:hanging="709"/>
        <w:rPr>
          <w:sz w:val="22"/>
        </w:rPr>
        <w:sectPr w:rsidR="00430A72" w:rsidRPr="00430A72" w:rsidSect="005D554C">
          <w:footerReference w:type="default" r:id="rId10"/>
          <w:pgSz w:w="11906" w:h="16838"/>
          <w:pgMar w:top="1417" w:right="1701" w:bottom="851" w:left="1701" w:header="708" w:footer="249" w:gutter="0"/>
          <w:cols w:space="708"/>
          <w:docGrid w:linePitch="360"/>
        </w:sectPr>
      </w:pPr>
    </w:p>
    <w:p w:rsidR="00430A72" w:rsidRPr="00430A72" w:rsidRDefault="00430A72" w:rsidP="00430A72">
      <w:pPr>
        <w:ind w:right="-710"/>
        <w:rPr>
          <w:sz w:val="22"/>
        </w:rPr>
      </w:pPr>
      <w:r w:rsidRPr="00430A72">
        <w:rPr>
          <w:sz w:val="22"/>
        </w:rPr>
        <w:t>SEÑALAR LO QUE PROCEDA:</w:t>
      </w:r>
    </w:p>
    <w:p w:rsidR="00430A72" w:rsidRPr="00430A72" w:rsidRDefault="00430A72" w:rsidP="00430A72">
      <w:pPr>
        <w:pStyle w:val="Prrafodelista"/>
        <w:numPr>
          <w:ilvl w:val="0"/>
          <w:numId w:val="12"/>
        </w:numPr>
        <w:tabs>
          <w:tab w:val="left" w:pos="284"/>
          <w:tab w:val="left" w:pos="709"/>
        </w:tabs>
        <w:spacing w:after="160" w:line="360" w:lineRule="auto"/>
        <w:ind w:left="0" w:right="-710" w:firstLine="426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sz w:val="22"/>
          <w:szCs w:val="22"/>
        </w:rPr>
        <w:t xml:space="preserve">Causas del disfrute: </w:t>
      </w:r>
    </w:p>
    <w:p w:rsidR="00430A72" w:rsidRPr="00430A72" w:rsidRDefault="00430A72" w:rsidP="00430A72">
      <w:pPr>
        <w:pStyle w:val="Prrafodelista"/>
        <w:numPr>
          <w:ilvl w:val="1"/>
          <w:numId w:val="12"/>
        </w:numPr>
        <w:tabs>
          <w:tab w:val="left" w:pos="1276"/>
        </w:tabs>
        <w:spacing w:after="160" w:line="360" w:lineRule="auto"/>
        <w:ind w:left="851" w:right="-710" w:firstLine="120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noProof/>
          <w:sz w:val="22"/>
          <w:szCs w:val="22"/>
          <w:lang w:val="es-ES" w:eastAsia="es-ES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4D3A0FC7" wp14:editId="477C31F0">
                <wp:simplePos x="0" y="0"/>
                <wp:positionH relativeFrom="column">
                  <wp:posOffset>1748293</wp:posOffset>
                </wp:positionH>
                <wp:positionV relativeFrom="paragraph">
                  <wp:posOffset>8890</wp:posOffset>
                </wp:positionV>
                <wp:extent cx="161925" cy="123825"/>
                <wp:effectExtent l="0" t="0" r="28575" b="28575"/>
                <wp:wrapNone/>
                <wp:docPr id="23361" name="Rectángulo 23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DE440" id="Rectángulo 23361" o:spid="_x0000_s1026" style="position:absolute;margin-left:137.65pt;margin-top:.7pt;width:12.75pt;height:9.7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" fillcolor="window" strokecolor="windowText" strokeweight="1pt"/>
            </w:pict>
          </mc:Fallback>
        </mc:AlternateContent>
      </w:r>
      <w:r w:rsidRPr="00430A72">
        <w:rPr>
          <w:rFonts w:ascii="Arial Narrow" w:hAnsi="Arial Narrow"/>
          <w:sz w:val="22"/>
          <w:szCs w:val="22"/>
        </w:rPr>
        <w:t xml:space="preserve">Sobrevenidas      </w:t>
      </w:r>
    </w:p>
    <w:p w:rsidR="00430A72" w:rsidRPr="00430A72" w:rsidRDefault="00430A72" w:rsidP="00430A72">
      <w:pPr>
        <w:pStyle w:val="Prrafodelista"/>
        <w:numPr>
          <w:ilvl w:val="1"/>
          <w:numId w:val="12"/>
        </w:numPr>
        <w:tabs>
          <w:tab w:val="left" w:pos="1276"/>
        </w:tabs>
        <w:spacing w:after="160" w:line="360" w:lineRule="auto"/>
        <w:ind w:left="851" w:right="-710" w:firstLine="120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noProof/>
          <w:sz w:val="22"/>
          <w:szCs w:val="22"/>
          <w:lang w:val="es-ES" w:eastAsia="es-ES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0294AC91" wp14:editId="1CACEB21">
                <wp:simplePos x="0" y="0"/>
                <wp:positionH relativeFrom="column">
                  <wp:posOffset>1748293</wp:posOffset>
                </wp:positionH>
                <wp:positionV relativeFrom="paragraph">
                  <wp:posOffset>44478</wp:posOffset>
                </wp:positionV>
                <wp:extent cx="161925" cy="123825"/>
                <wp:effectExtent l="0" t="0" r="28575" b="28575"/>
                <wp:wrapNone/>
                <wp:docPr id="23362" name="Rectángulo 23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A94541" id="Rectángulo 23362" o:spid="_x0000_s1026" style="position:absolute;margin-left:137.65pt;margin-top:3.5pt;width:12.75pt;height:9.7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" fillcolor="window" strokecolor="windowText" strokeweight="1pt"/>
            </w:pict>
          </mc:Fallback>
        </mc:AlternateContent>
      </w:r>
      <w:r w:rsidRPr="00430A72">
        <w:rPr>
          <w:rFonts w:ascii="Arial Narrow" w:hAnsi="Arial Narrow"/>
          <w:sz w:val="22"/>
          <w:szCs w:val="22"/>
        </w:rPr>
        <w:t xml:space="preserve">No sobrevenidas  </w:t>
      </w:r>
    </w:p>
    <w:p w:rsidR="00430A72" w:rsidRPr="00430A72" w:rsidRDefault="00430A72" w:rsidP="00430A72">
      <w:pPr>
        <w:pStyle w:val="Prrafodelista"/>
        <w:spacing w:line="360" w:lineRule="auto"/>
        <w:ind w:left="11"/>
        <w:rPr>
          <w:rFonts w:ascii="Arial Narrow" w:hAnsi="Arial Narrow"/>
          <w:sz w:val="22"/>
          <w:szCs w:val="22"/>
        </w:rPr>
      </w:pPr>
    </w:p>
    <w:p w:rsidR="00430A72" w:rsidRPr="00430A72" w:rsidRDefault="00430A72" w:rsidP="00430A72">
      <w:pPr>
        <w:pStyle w:val="Prrafodelista"/>
        <w:numPr>
          <w:ilvl w:val="0"/>
          <w:numId w:val="12"/>
        </w:numPr>
        <w:spacing w:after="160" w:line="360" w:lineRule="auto"/>
        <w:ind w:left="567" w:hanging="283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sz w:val="22"/>
          <w:szCs w:val="22"/>
        </w:rPr>
        <w:t xml:space="preserve">Día(s) solicitado(s) </w:t>
      </w:r>
    </w:p>
    <w:p w:rsidR="00430A72" w:rsidRPr="00430A72" w:rsidRDefault="00430A72" w:rsidP="00430A72">
      <w:pPr>
        <w:pStyle w:val="Prrafodelista"/>
        <w:numPr>
          <w:ilvl w:val="1"/>
          <w:numId w:val="12"/>
        </w:numPr>
        <w:spacing w:after="160" w:line="360" w:lineRule="auto"/>
        <w:ind w:left="1134" w:hanging="305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noProof/>
          <w:sz w:val="22"/>
          <w:szCs w:val="22"/>
          <w:lang w:val="es-ES" w:eastAsia="es-ES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30C50A2A" wp14:editId="1223A814">
                <wp:simplePos x="0" y="0"/>
                <wp:positionH relativeFrom="column">
                  <wp:posOffset>1493106</wp:posOffset>
                </wp:positionH>
                <wp:positionV relativeFrom="paragraph">
                  <wp:posOffset>19353</wp:posOffset>
                </wp:positionV>
                <wp:extent cx="161925" cy="123825"/>
                <wp:effectExtent l="0" t="0" r="28575" b="28575"/>
                <wp:wrapNone/>
                <wp:docPr id="23363" name="Rectángulo 23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0A80E" id="Rectángulo 23363" o:spid="_x0000_s1026" style="position:absolute;margin-left:117.55pt;margin-top:1.5pt;width:12.75pt;height:9.75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" fillcolor="window" strokecolor="windowText" strokeweight="1pt"/>
            </w:pict>
          </mc:Fallback>
        </mc:AlternateContent>
      </w:r>
      <w:r w:rsidRPr="00430A72">
        <w:rPr>
          <w:rFonts w:ascii="Arial Narrow" w:hAnsi="Arial Narrow"/>
          <w:sz w:val="22"/>
          <w:szCs w:val="22"/>
        </w:rPr>
        <w:t>Lectivo (s)</w:t>
      </w:r>
      <w:r w:rsidRPr="00430A72">
        <w:rPr>
          <w:rFonts w:ascii="Arial Narrow" w:hAnsi="Arial Narrow"/>
          <w:noProof/>
          <w:sz w:val="22"/>
          <w:szCs w:val="22"/>
          <w:lang w:eastAsia="es-ES"/>
        </w:rPr>
        <w:t xml:space="preserve"> </w:t>
      </w:r>
    </w:p>
    <w:p w:rsidR="00430A72" w:rsidRPr="00430A72" w:rsidRDefault="00430A72" w:rsidP="00430A72">
      <w:pPr>
        <w:pStyle w:val="Prrafodelista"/>
        <w:numPr>
          <w:ilvl w:val="1"/>
          <w:numId w:val="12"/>
        </w:numPr>
        <w:spacing w:after="160" w:line="360" w:lineRule="auto"/>
        <w:ind w:left="1134" w:hanging="305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noProof/>
          <w:sz w:val="22"/>
          <w:szCs w:val="22"/>
          <w:lang w:val="es-ES" w:eastAsia="es-ES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7CF3D14B" wp14:editId="30B115C5">
                <wp:simplePos x="0" y="0"/>
                <wp:positionH relativeFrom="column">
                  <wp:posOffset>1493741</wp:posOffset>
                </wp:positionH>
                <wp:positionV relativeFrom="paragraph">
                  <wp:posOffset>9525</wp:posOffset>
                </wp:positionV>
                <wp:extent cx="161925" cy="123825"/>
                <wp:effectExtent l="0" t="0" r="28575" b="28575"/>
                <wp:wrapNone/>
                <wp:docPr id="23364" name="Rectángulo 23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BBA354" id="Rectángulo 23364" o:spid="_x0000_s1026" style="position:absolute;margin-left:117.6pt;margin-top:.75pt;width:12.75pt;height:9.7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" fillcolor="window" strokecolor="windowText" strokeweight="1pt"/>
            </w:pict>
          </mc:Fallback>
        </mc:AlternateContent>
      </w:r>
      <w:r w:rsidRPr="00430A72">
        <w:rPr>
          <w:rFonts w:ascii="Arial Narrow" w:hAnsi="Arial Narrow"/>
          <w:sz w:val="22"/>
          <w:szCs w:val="22"/>
        </w:rPr>
        <w:t xml:space="preserve">No lectivo (s) </w:t>
      </w:r>
    </w:p>
    <w:p w:rsidR="00430A72" w:rsidRPr="00430A72" w:rsidRDefault="00430A72" w:rsidP="00430A72">
      <w:pPr>
        <w:rPr>
          <w:sz w:val="22"/>
        </w:rPr>
        <w:sectPr w:rsidR="00430A72" w:rsidRPr="00430A72" w:rsidSect="00430A7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430A72" w:rsidRPr="00430A72" w:rsidRDefault="00430A72" w:rsidP="00430A72">
      <w:pPr>
        <w:rPr>
          <w:sz w:val="22"/>
        </w:rPr>
      </w:pPr>
    </w:p>
    <w:p w:rsidR="00430A72" w:rsidRPr="00430A72" w:rsidRDefault="00430A72" w:rsidP="00430A72">
      <w:pPr>
        <w:rPr>
          <w:sz w:val="22"/>
        </w:rPr>
      </w:pPr>
      <w:r w:rsidRPr="00430A72">
        <w:rPr>
          <w:sz w:val="22"/>
        </w:rPr>
        <w:t>HORAS QUE DEBEN CUBRIRSE</w:t>
      </w:r>
      <w:r>
        <w:rPr>
          <w:sz w:val="22"/>
        </w:rPr>
        <w:t>:</w:t>
      </w:r>
    </w:p>
    <w:tbl>
      <w:tblPr>
        <w:tblStyle w:val="Tablaconcuadrcula"/>
        <w:tblpPr w:leftFromText="141" w:rightFromText="141" w:vertAnchor="text" w:horzAnchor="margin" w:tblpY="175"/>
        <w:tblW w:w="0" w:type="auto"/>
        <w:tblLook w:val="04A0" w:firstRow="1" w:lastRow="0" w:firstColumn="1" w:lastColumn="0" w:noHBand="0" w:noVBand="1"/>
      </w:tblPr>
      <w:tblGrid>
        <w:gridCol w:w="545"/>
        <w:gridCol w:w="434"/>
        <w:gridCol w:w="434"/>
        <w:gridCol w:w="434"/>
        <w:gridCol w:w="434"/>
        <w:gridCol w:w="434"/>
        <w:gridCol w:w="434"/>
        <w:gridCol w:w="434"/>
      </w:tblGrid>
      <w:tr w:rsidR="00320A04" w:rsidRPr="00430A72" w:rsidTr="00320A04">
        <w:trPr>
          <w:trHeight w:val="269"/>
        </w:trPr>
        <w:tc>
          <w:tcPr>
            <w:tcW w:w="545" w:type="dxa"/>
            <w:vMerge w:val="restart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jc w:val="center"/>
              <w:rPr>
                <w:sz w:val="22"/>
              </w:rPr>
            </w:pPr>
            <w:r w:rsidRPr="00430A72">
              <w:rPr>
                <w:sz w:val="22"/>
              </w:rPr>
              <w:t>DÍA</w:t>
            </w:r>
          </w:p>
        </w:tc>
        <w:tc>
          <w:tcPr>
            <w:tcW w:w="2901" w:type="dxa"/>
            <w:gridSpan w:val="7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jc w:val="center"/>
              <w:rPr>
                <w:sz w:val="22"/>
              </w:rPr>
            </w:pPr>
            <w:r w:rsidRPr="00430A72">
              <w:rPr>
                <w:sz w:val="22"/>
              </w:rPr>
              <w:t>Horas lectivas</w:t>
            </w:r>
          </w:p>
        </w:tc>
      </w:tr>
      <w:tr w:rsidR="00320A04" w:rsidRPr="00430A72" w:rsidTr="00320A04">
        <w:trPr>
          <w:trHeight w:val="269"/>
        </w:trPr>
        <w:tc>
          <w:tcPr>
            <w:tcW w:w="545" w:type="dxa"/>
            <w:vMerge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1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2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3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4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5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6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39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7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</w:tr>
      <w:tr w:rsidR="00320A04" w:rsidRPr="00430A72" w:rsidTr="00320A04">
        <w:trPr>
          <w:trHeight w:val="269"/>
        </w:trPr>
        <w:tc>
          <w:tcPr>
            <w:tcW w:w="545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1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º</w:t>
            </w: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39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</w:tr>
      <w:tr w:rsidR="00320A04" w:rsidRPr="00430A72" w:rsidTr="00320A04">
        <w:trPr>
          <w:trHeight w:val="394"/>
        </w:trPr>
        <w:tc>
          <w:tcPr>
            <w:tcW w:w="545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2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º</w:t>
            </w: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7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39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142"/>
        <w:tblW w:w="0" w:type="auto"/>
        <w:tblLook w:val="04A0" w:firstRow="1" w:lastRow="0" w:firstColumn="1" w:lastColumn="0" w:noHBand="0" w:noVBand="1"/>
      </w:tblPr>
      <w:tblGrid>
        <w:gridCol w:w="545"/>
        <w:gridCol w:w="434"/>
        <w:gridCol w:w="434"/>
        <w:gridCol w:w="434"/>
        <w:gridCol w:w="434"/>
        <w:gridCol w:w="434"/>
        <w:gridCol w:w="434"/>
        <w:gridCol w:w="434"/>
      </w:tblGrid>
      <w:tr w:rsidR="00320A04" w:rsidRPr="00430A72" w:rsidTr="00320A04">
        <w:trPr>
          <w:trHeight w:val="297"/>
        </w:trPr>
        <w:tc>
          <w:tcPr>
            <w:tcW w:w="545" w:type="dxa"/>
            <w:vMerge w:val="restart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ind w:left="26" w:hanging="26"/>
              <w:jc w:val="center"/>
              <w:rPr>
                <w:sz w:val="22"/>
              </w:rPr>
            </w:pPr>
            <w:r w:rsidRPr="00430A72">
              <w:rPr>
                <w:sz w:val="22"/>
              </w:rPr>
              <w:t>DÍA</w:t>
            </w:r>
          </w:p>
          <w:p w:rsidR="00320A04" w:rsidRPr="00430A72" w:rsidRDefault="00320A04" w:rsidP="00320A04">
            <w:pPr>
              <w:spacing w:before="60" w:after="60" w:line="240" w:lineRule="auto"/>
              <w:jc w:val="center"/>
              <w:rPr>
                <w:sz w:val="22"/>
              </w:rPr>
            </w:pPr>
          </w:p>
        </w:tc>
        <w:tc>
          <w:tcPr>
            <w:tcW w:w="2858" w:type="dxa"/>
            <w:gridSpan w:val="7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jc w:val="center"/>
              <w:rPr>
                <w:sz w:val="22"/>
              </w:rPr>
            </w:pPr>
            <w:r w:rsidRPr="00430A72">
              <w:rPr>
                <w:sz w:val="22"/>
              </w:rPr>
              <w:t>Horas complementarias</w:t>
            </w:r>
          </w:p>
        </w:tc>
      </w:tr>
      <w:tr w:rsidR="00320A04" w:rsidRPr="00430A72" w:rsidTr="00320A04">
        <w:trPr>
          <w:trHeight w:val="297"/>
        </w:trPr>
        <w:tc>
          <w:tcPr>
            <w:tcW w:w="545" w:type="dxa"/>
            <w:vMerge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0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1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2</w:t>
            </w:r>
            <w:r w:rsidR="000603CE"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3</w:t>
            </w:r>
            <w:r w:rsidR="000603CE"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4</w:t>
            </w:r>
            <w:r w:rsidR="000603CE"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5</w:t>
            </w:r>
            <w:r w:rsidR="000603CE"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6</w:t>
            </w:r>
            <w:r w:rsidR="000603CE"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  <w:tc>
          <w:tcPr>
            <w:tcW w:w="39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7</w:t>
            </w:r>
            <w:r w:rsidR="000603CE">
              <w:rPr>
                <w:sz w:val="22"/>
              </w:rPr>
              <w:t>.</w:t>
            </w:r>
            <w:r w:rsidRPr="00430A72">
              <w:rPr>
                <w:sz w:val="22"/>
              </w:rPr>
              <w:t>ª</w:t>
            </w:r>
          </w:p>
        </w:tc>
      </w:tr>
      <w:tr w:rsidR="00320A04" w:rsidRPr="00430A72" w:rsidTr="00320A04">
        <w:trPr>
          <w:trHeight w:val="297"/>
        </w:trPr>
        <w:tc>
          <w:tcPr>
            <w:tcW w:w="545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1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º</w:t>
            </w:r>
          </w:p>
        </w:tc>
        <w:tc>
          <w:tcPr>
            <w:tcW w:w="40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ind w:left="-1023" w:right="368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39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</w:tr>
      <w:tr w:rsidR="00320A04" w:rsidRPr="00430A72" w:rsidTr="00320A04">
        <w:trPr>
          <w:trHeight w:val="297"/>
        </w:trPr>
        <w:tc>
          <w:tcPr>
            <w:tcW w:w="545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  <w:r w:rsidRPr="00430A72">
              <w:rPr>
                <w:sz w:val="22"/>
              </w:rPr>
              <w:t>2</w:t>
            </w:r>
            <w:r>
              <w:rPr>
                <w:sz w:val="22"/>
              </w:rPr>
              <w:t>.</w:t>
            </w:r>
            <w:r w:rsidRPr="00430A72">
              <w:rPr>
                <w:sz w:val="22"/>
              </w:rPr>
              <w:t>º</w:t>
            </w:r>
          </w:p>
        </w:tc>
        <w:tc>
          <w:tcPr>
            <w:tcW w:w="40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410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  <w:tc>
          <w:tcPr>
            <w:tcW w:w="399" w:type="dxa"/>
            <w:vAlign w:val="center"/>
          </w:tcPr>
          <w:p w:rsidR="00320A04" w:rsidRPr="00430A72" w:rsidRDefault="00320A04" w:rsidP="00320A04">
            <w:pPr>
              <w:spacing w:before="60" w:after="60" w:line="240" w:lineRule="auto"/>
              <w:rPr>
                <w:sz w:val="22"/>
              </w:rPr>
            </w:pPr>
          </w:p>
        </w:tc>
      </w:tr>
    </w:tbl>
    <w:p w:rsidR="00430A72" w:rsidRPr="00430A72" w:rsidRDefault="00430A72" w:rsidP="00430A72">
      <w:pPr>
        <w:ind w:left="-851"/>
        <w:rPr>
          <w:sz w:val="22"/>
        </w:rPr>
      </w:pPr>
    </w:p>
    <w:p w:rsidR="00430A72" w:rsidRPr="00430A72" w:rsidRDefault="00430A72" w:rsidP="00430A72">
      <w:pPr>
        <w:rPr>
          <w:sz w:val="22"/>
        </w:rPr>
        <w:sectPr w:rsidR="00430A72" w:rsidRPr="00430A72" w:rsidSect="00430A7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430A72" w:rsidRDefault="00430A72" w:rsidP="00430A72">
      <w:pPr>
        <w:ind w:left="-851"/>
        <w:rPr>
          <w:sz w:val="22"/>
        </w:rPr>
      </w:pPr>
    </w:p>
    <w:p w:rsidR="00320A04" w:rsidRDefault="00320A04" w:rsidP="00430A72">
      <w:pPr>
        <w:ind w:left="-851"/>
        <w:rPr>
          <w:sz w:val="22"/>
        </w:rPr>
      </w:pPr>
    </w:p>
    <w:p w:rsidR="00320A04" w:rsidRDefault="00320A04" w:rsidP="00430A72">
      <w:pPr>
        <w:ind w:left="-851"/>
        <w:rPr>
          <w:sz w:val="22"/>
        </w:rPr>
      </w:pPr>
    </w:p>
    <w:p w:rsidR="00320A04" w:rsidRDefault="00320A04" w:rsidP="00430A72">
      <w:pPr>
        <w:ind w:left="-851"/>
        <w:rPr>
          <w:sz w:val="22"/>
        </w:rPr>
      </w:pPr>
    </w:p>
    <w:p w:rsidR="00320A04" w:rsidRPr="00430A72" w:rsidRDefault="00320A04" w:rsidP="00430A72">
      <w:pPr>
        <w:ind w:left="-851"/>
        <w:rPr>
          <w:sz w:val="22"/>
        </w:rPr>
        <w:sectPr w:rsidR="00320A04" w:rsidRPr="00430A72" w:rsidSect="00430A72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430A72" w:rsidRPr="00430A72" w:rsidRDefault="00430A72" w:rsidP="00430A72">
      <w:pPr>
        <w:rPr>
          <w:sz w:val="22"/>
        </w:rPr>
      </w:pPr>
      <w:r w:rsidRPr="00430A72">
        <w:rPr>
          <w:sz w:val="22"/>
        </w:rPr>
        <w:t xml:space="preserve">CÓMPUTO TOTAL DE HORAS: </w:t>
      </w:r>
    </w:p>
    <w:p w:rsidR="00430A72" w:rsidRPr="00430A72" w:rsidRDefault="00430A72" w:rsidP="000603CE">
      <w:pPr>
        <w:pStyle w:val="Prrafodelista"/>
        <w:numPr>
          <w:ilvl w:val="0"/>
          <w:numId w:val="13"/>
        </w:numPr>
        <w:spacing w:line="360" w:lineRule="auto"/>
        <w:ind w:left="709" w:hanging="284"/>
        <w:contextualSpacing w:val="0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sz w:val="22"/>
          <w:szCs w:val="22"/>
        </w:rPr>
        <w:t>LECTIVAS: ______</w:t>
      </w:r>
    </w:p>
    <w:p w:rsidR="00430A72" w:rsidRPr="00430A72" w:rsidRDefault="00430A72" w:rsidP="000603CE">
      <w:pPr>
        <w:pStyle w:val="Prrafodelista"/>
        <w:numPr>
          <w:ilvl w:val="0"/>
          <w:numId w:val="13"/>
        </w:numPr>
        <w:spacing w:line="360" w:lineRule="auto"/>
        <w:ind w:left="709" w:hanging="284"/>
        <w:contextualSpacing w:val="0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sz w:val="22"/>
          <w:szCs w:val="22"/>
        </w:rPr>
        <w:t>DE</w:t>
      </w:r>
      <w:r w:rsidR="008405BD">
        <w:rPr>
          <w:rFonts w:ascii="Arial Narrow" w:hAnsi="Arial Narrow"/>
          <w:sz w:val="22"/>
          <w:szCs w:val="22"/>
        </w:rPr>
        <w:t xml:space="preserve"> CARGOS DOCENTES (tutorías, jefatura</w:t>
      </w:r>
      <w:r w:rsidRPr="00430A72">
        <w:rPr>
          <w:rFonts w:ascii="Arial Narrow" w:hAnsi="Arial Narrow"/>
          <w:sz w:val="22"/>
          <w:szCs w:val="22"/>
        </w:rPr>
        <w:t xml:space="preserve">s </w:t>
      </w:r>
      <w:r w:rsidR="008405BD">
        <w:rPr>
          <w:rFonts w:ascii="Arial Narrow" w:hAnsi="Arial Narrow"/>
          <w:sz w:val="22"/>
          <w:szCs w:val="22"/>
        </w:rPr>
        <w:t xml:space="preserve">de </w:t>
      </w:r>
      <w:r w:rsidRPr="00430A72">
        <w:rPr>
          <w:rFonts w:ascii="Arial Narrow" w:hAnsi="Arial Narrow"/>
          <w:sz w:val="22"/>
          <w:szCs w:val="22"/>
        </w:rPr>
        <w:t xml:space="preserve">departamento, </w:t>
      </w:r>
      <w:r w:rsidR="00320A04" w:rsidRPr="00430A72">
        <w:rPr>
          <w:rFonts w:ascii="Arial Narrow" w:hAnsi="Arial Narrow"/>
          <w:sz w:val="22"/>
          <w:szCs w:val="22"/>
        </w:rPr>
        <w:t>etc.</w:t>
      </w:r>
      <w:r w:rsidRPr="00430A72">
        <w:rPr>
          <w:rFonts w:ascii="Arial Narrow" w:hAnsi="Arial Narrow"/>
          <w:sz w:val="22"/>
          <w:szCs w:val="22"/>
        </w:rPr>
        <w:t>):  _______</w:t>
      </w:r>
    </w:p>
    <w:p w:rsidR="00430A72" w:rsidRPr="00430A72" w:rsidRDefault="00430A72" w:rsidP="000603CE">
      <w:pPr>
        <w:pStyle w:val="Prrafodelista"/>
        <w:numPr>
          <w:ilvl w:val="0"/>
          <w:numId w:val="13"/>
        </w:numPr>
        <w:spacing w:line="360" w:lineRule="auto"/>
        <w:ind w:left="709" w:hanging="284"/>
        <w:contextualSpacing w:val="0"/>
        <w:rPr>
          <w:rFonts w:ascii="Arial Narrow" w:hAnsi="Arial Narrow"/>
          <w:sz w:val="22"/>
          <w:szCs w:val="22"/>
        </w:rPr>
      </w:pPr>
      <w:r w:rsidRPr="00430A72">
        <w:rPr>
          <w:rFonts w:ascii="Arial Narrow" w:hAnsi="Arial Narrow"/>
          <w:sz w:val="22"/>
          <w:szCs w:val="22"/>
        </w:rPr>
        <w:t>COMPLEMENTARIAS: _______</w:t>
      </w:r>
    </w:p>
    <w:p w:rsidR="00430A72" w:rsidRPr="00430A72" w:rsidRDefault="00430A72" w:rsidP="00430A72">
      <w:pPr>
        <w:rPr>
          <w:sz w:val="22"/>
        </w:rPr>
      </w:pPr>
    </w:p>
    <w:p w:rsidR="00430A72" w:rsidRPr="00430A72" w:rsidRDefault="00430A72" w:rsidP="00430A72">
      <w:pPr>
        <w:jc w:val="center"/>
        <w:rPr>
          <w:sz w:val="22"/>
        </w:rPr>
      </w:pPr>
      <w:r w:rsidRPr="00430A72">
        <w:rPr>
          <w:sz w:val="22"/>
        </w:rPr>
        <w:t xml:space="preserve">En La Puebla de Alfindén, a ______ de ______________________ </w:t>
      </w:r>
      <w:proofErr w:type="spellStart"/>
      <w:r w:rsidRPr="00430A72">
        <w:rPr>
          <w:sz w:val="22"/>
        </w:rPr>
        <w:t>de</w:t>
      </w:r>
      <w:proofErr w:type="spellEnd"/>
      <w:r w:rsidRPr="00430A72">
        <w:rPr>
          <w:sz w:val="22"/>
        </w:rPr>
        <w:t xml:space="preserve"> 20</w:t>
      </w:r>
      <w:r w:rsidR="001521F3">
        <w:rPr>
          <w:sz w:val="22"/>
        </w:rPr>
        <w:t>_</w:t>
      </w:r>
      <w:r w:rsidRPr="00430A72">
        <w:rPr>
          <w:sz w:val="22"/>
        </w:rPr>
        <w:t>__</w:t>
      </w:r>
      <w:r w:rsidR="001521F3">
        <w:rPr>
          <w:sz w:val="22"/>
        </w:rPr>
        <w:t>.</w:t>
      </w:r>
    </w:p>
    <w:p w:rsidR="00430A72" w:rsidRPr="00430A72" w:rsidRDefault="00430A72" w:rsidP="000603CE">
      <w:pPr>
        <w:spacing w:line="240" w:lineRule="auto"/>
        <w:jc w:val="center"/>
        <w:rPr>
          <w:sz w:val="22"/>
        </w:rPr>
      </w:pPr>
    </w:p>
    <w:p w:rsidR="00430A72" w:rsidRDefault="00430A72" w:rsidP="000603CE">
      <w:pPr>
        <w:spacing w:line="240" w:lineRule="auto"/>
        <w:jc w:val="center"/>
        <w:rPr>
          <w:sz w:val="22"/>
        </w:rPr>
      </w:pPr>
    </w:p>
    <w:p w:rsidR="000603CE" w:rsidRDefault="000603CE" w:rsidP="000603CE">
      <w:pPr>
        <w:spacing w:line="240" w:lineRule="auto"/>
        <w:jc w:val="center"/>
        <w:rPr>
          <w:sz w:val="22"/>
        </w:rPr>
      </w:pPr>
    </w:p>
    <w:p w:rsidR="000603CE" w:rsidRDefault="000603CE" w:rsidP="000603CE">
      <w:pPr>
        <w:spacing w:line="240" w:lineRule="auto"/>
        <w:jc w:val="center"/>
        <w:rPr>
          <w:sz w:val="22"/>
        </w:rPr>
      </w:pPr>
    </w:p>
    <w:p w:rsidR="000603CE" w:rsidRPr="00430A72" w:rsidRDefault="000603CE" w:rsidP="000603CE">
      <w:pPr>
        <w:spacing w:line="240" w:lineRule="auto"/>
        <w:jc w:val="center"/>
        <w:rPr>
          <w:sz w:val="22"/>
        </w:rPr>
      </w:pPr>
    </w:p>
    <w:p w:rsidR="00430A72" w:rsidRPr="00430A72" w:rsidRDefault="00320A04" w:rsidP="000603CE">
      <w:pPr>
        <w:spacing w:line="240" w:lineRule="auto"/>
        <w:ind w:left="-851"/>
        <w:jc w:val="center"/>
        <w:rPr>
          <w:sz w:val="22"/>
        </w:rPr>
      </w:pPr>
      <w:r w:rsidRPr="00430A72">
        <w:rPr>
          <w:sz w:val="22"/>
        </w:rPr>
        <w:t>F</w:t>
      </w:r>
      <w:r w:rsidR="001521F3">
        <w:rPr>
          <w:sz w:val="22"/>
        </w:rPr>
        <w:t>do</w:t>
      </w:r>
      <w:bookmarkStart w:id="0" w:name="_GoBack"/>
      <w:bookmarkEnd w:id="0"/>
      <w:r w:rsidRPr="00430A72">
        <w:rPr>
          <w:sz w:val="22"/>
        </w:rPr>
        <w:t>.: _</w:t>
      </w:r>
      <w:r w:rsidR="00430A72" w:rsidRPr="00430A72">
        <w:rPr>
          <w:sz w:val="22"/>
        </w:rPr>
        <w:t>_________________________________</w:t>
      </w:r>
    </w:p>
    <w:p w:rsidR="00430A72" w:rsidRPr="00430A72" w:rsidRDefault="00430A72" w:rsidP="000603CE">
      <w:pPr>
        <w:spacing w:line="240" w:lineRule="auto"/>
        <w:ind w:left="-851"/>
        <w:rPr>
          <w:sz w:val="22"/>
        </w:rPr>
      </w:pPr>
    </w:p>
    <w:p w:rsidR="000603CE" w:rsidRPr="000603CE" w:rsidRDefault="000603CE" w:rsidP="000603CE">
      <w:pPr>
        <w:pStyle w:val="Piedepgina"/>
        <w:spacing w:line="240" w:lineRule="auto"/>
        <w:jc w:val="center"/>
        <w:rPr>
          <w:sz w:val="16"/>
          <w:szCs w:val="16"/>
        </w:rPr>
      </w:pPr>
    </w:p>
    <w:p w:rsidR="000603CE" w:rsidRPr="000603CE" w:rsidRDefault="000603CE" w:rsidP="000603CE">
      <w:pPr>
        <w:pStyle w:val="Piedepgina"/>
        <w:spacing w:line="240" w:lineRule="auto"/>
        <w:jc w:val="center"/>
        <w:rPr>
          <w:sz w:val="16"/>
          <w:szCs w:val="16"/>
        </w:rPr>
      </w:pPr>
    </w:p>
    <w:p w:rsidR="000603CE" w:rsidRPr="000603CE" w:rsidRDefault="000603CE" w:rsidP="000603CE">
      <w:pPr>
        <w:pStyle w:val="Piedepgina"/>
        <w:spacing w:line="240" w:lineRule="auto"/>
        <w:jc w:val="center"/>
        <w:rPr>
          <w:sz w:val="16"/>
          <w:szCs w:val="16"/>
        </w:rPr>
      </w:pPr>
    </w:p>
    <w:p w:rsidR="00430A72" w:rsidRPr="00430A72" w:rsidRDefault="00430A72" w:rsidP="000603CE">
      <w:pPr>
        <w:pStyle w:val="Piedepgina"/>
        <w:spacing w:line="240" w:lineRule="auto"/>
        <w:jc w:val="center"/>
        <w:rPr>
          <w:sz w:val="22"/>
        </w:rPr>
      </w:pPr>
      <w:r w:rsidRPr="00430A72">
        <w:rPr>
          <w:sz w:val="22"/>
        </w:rPr>
        <w:t>DIRECTORA DEL IES LA PUEBLA DE ALFINDÉN</w:t>
      </w:r>
    </w:p>
    <w:p w:rsidR="00430A72" w:rsidRDefault="00430A72" w:rsidP="00430A72">
      <w:pPr>
        <w:ind w:left="-851"/>
        <w:sectPr w:rsidR="00430A72" w:rsidSect="00430A72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430A72" w:rsidRDefault="00430A72" w:rsidP="00430A72">
      <w:pPr>
        <w:ind w:left="-851"/>
      </w:pPr>
    </w:p>
    <w:p w:rsidR="001A73DB" w:rsidRPr="001A73DB" w:rsidRDefault="001A73DB" w:rsidP="001A73DB">
      <w:pPr>
        <w:tabs>
          <w:tab w:val="left" w:pos="142"/>
        </w:tabs>
        <w:overflowPunct/>
        <w:autoSpaceDE/>
        <w:autoSpaceDN/>
        <w:adjustRightInd/>
        <w:spacing w:line="240" w:lineRule="auto"/>
        <w:ind w:left="142" w:right="1763"/>
        <w:jc w:val="center"/>
        <w:textAlignment w:val="auto"/>
        <w:rPr>
          <w:rFonts w:cs="Century Schoolbook"/>
          <w:color w:val="414751"/>
          <w:sz w:val="22"/>
        </w:rPr>
      </w:pPr>
    </w:p>
    <w:sectPr w:rsidR="001A73DB" w:rsidRPr="001A73DB" w:rsidSect="00D648EA">
      <w:pgSz w:w="11907" w:h="16840" w:code="9"/>
      <w:pgMar w:top="851" w:right="1418" w:bottom="1418" w:left="1134" w:header="720" w:footer="249" w:gutter="113"/>
      <w:pgNumType w:start="3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B90" w:rsidRDefault="00BC5B90">
      <w:pPr>
        <w:spacing w:line="240" w:lineRule="auto"/>
      </w:pPr>
      <w:r>
        <w:separator/>
      </w:r>
    </w:p>
  </w:endnote>
  <w:endnote w:type="continuationSeparator" w:id="0">
    <w:p w:rsidR="00BC5B90" w:rsidRDefault="00BC5B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ndale Sans UI">
    <w:charset w:val="00"/>
    <w:family w:val="auto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0A72" w:rsidRDefault="00430A72" w:rsidP="00430A72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B90" w:rsidRDefault="00BC5B90">
      <w:pPr>
        <w:spacing w:line="240" w:lineRule="auto"/>
      </w:pPr>
      <w:r>
        <w:separator/>
      </w:r>
    </w:p>
  </w:footnote>
  <w:footnote w:type="continuationSeparator" w:id="0">
    <w:p w:rsidR="00BC5B90" w:rsidRDefault="00BC5B9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Cambria"/>
        <w:sz w:val="18"/>
        <w:szCs w:val="18"/>
      </w:rPr>
    </w:lvl>
    <w:lvl w:ilvl="1">
      <w:start w:val="1"/>
      <w:numFmt w:val="decimal"/>
      <w:lvlText w:val=".%2"/>
      <w:lvlJc w:val="left"/>
      <w:pPr>
        <w:tabs>
          <w:tab w:val="num" w:pos="0"/>
        </w:tabs>
        <w:ind w:left="576" w:hanging="576"/>
      </w:pPr>
      <w:rPr>
        <w:sz w:val="18"/>
        <w:szCs w:val="18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Cambria"/>
        <w:b/>
        <w:bCs/>
        <w:sz w:val="18"/>
        <w:szCs w:val="18"/>
      </w:rPr>
    </w:lvl>
    <w:lvl w:ilvl="1">
      <w:start w:val="1"/>
      <w:numFmt w:val="decimal"/>
      <w:lvlText w:val=".%2"/>
      <w:lvlJc w:val="left"/>
      <w:pPr>
        <w:tabs>
          <w:tab w:val="num" w:pos="0"/>
        </w:tabs>
        <w:ind w:left="576" w:hanging="576"/>
      </w:pPr>
      <w:rPr>
        <w:sz w:val="18"/>
        <w:szCs w:val="18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Cambria"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Arial" w:hAnsi="Arial" w:cs="Cambria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3" w15:restartNumberingAfterBreak="0">
    <w:nsid w:val="00000005"/>
    <w:multiLevelType w:val="multilevel"/>
    <w:tmpl w:val="0000000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18" w:hanging="360"/>
      </w:pPr>
      <w:rPr>
        <w:rFonts w:ascii="Symbol" w:hAnsi="Symbol" w:cs="Cambria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38" w:hanging="360"/>
      </w:pPr>
      <w:rPr>
        <w:rFonts w:ascii="Courier New" w:hAnsi="Courier New" w:cs="Cambria"/>
        <w:color w:val="575F6D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58" w:hanging="360"/>
      </w:pPr>
      <w:rPr>
        <w:rFonts w:ascii="Wingdings" w:hAnsi="Wingdings" w:cs="Cambri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78" w:hanging="360"/>
      </w:pPr>
      <w:rPr>
        <w:rFonts w:ascii="Symbol" w:hAnsi="Symbol" w:cs="Cambria"/>
        <w:color w:val="auto"/>
        <w:sz w:val="18"/>
        <w:szCs w:val="18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98" w:hanging="360"/>
      </w:pPr>
      <w:rPr>
        <w:rFonts w:ascii="Courier New" w:hAnsi="Courier New" w:cs="Cambria"/>
        <w:color w:val="575F6D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18" w:hanging="360"/>
      </w:pPr>
      <w:rPr>
        <w:rFonts w:ascii="Wingdings" w:hAnsi="Wingdings" w:cs="Cambri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38" w:hanging="360"/>
      </w:pPr>
      <w:rPr>
        <w:rFonts w:ascii="Symbol" w:hAnsi="Symbol" w:cs="Cambria"/>
        <w:color w:val="auto"/>
        <w:sz w:val="18"/>
        <w:szCs w:val="18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58" w:hanging="360"/>
      </w:pPr>
      <w:rPr>
        <w:rFonts w:ascii="Courier New" w:hAnsi="Courier New" w:cs="Cambria"/>
        <w:color w:val="575F6D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78" w:hanging="360"/>
      </w:pPr>
      <w:rPr>
        <w:rFonts w:ascii="Wingdings" w:hAnsi="Wingdings" w:cs="Cambria"/>
      </w:rPr>
    </w:lvl>
  </w:abstractNum>
  <w:abstractNum w:abstractNumId="4" w15:restartNumberingAfterBreak="0">
    <w:nsid w:val="00000006"/>
    <w:multiLevelType w:val="multilevel"/>
    <w:tmpl w:val="00000006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ambria"/>
        <w:color w:val="777C84"/>
        <w:sz w:val="12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Cambri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Cambria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ambria"/>
        <w:color w:val="777C84"/>
        <w:sz w:val="12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Cambri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Cambria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ambria"/>
        <w:color w:val="777C84"/>
        <w:sz w:val="12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Cambria"/>
      </w:rPr>
    </w:lvl>
  </w:abstractNum>
  <w:abstractNum w:abstractNumId="5" w15:restartNumberingAfterBreak="0">
    <w:nsid w:val="00000007"/>
    <w:multiLevelType w:val="multilevel"/>
    <w:tmpl w:val="00000007"/>
    <w:name w:val="WW8Num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ambria"/>
        <w:szCs w:val="20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Cambri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Cambria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ambria"/>
        <w:color w:val="575F6D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Cambri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Cambria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ambria"/>
        <w:color w:val="575F6D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Cambria"/>
      </w:rPr>
    </w:lvl>
  </w:abstractNum>
  <w:abstractNum w:abstractNumId="6" w15:restartNumberingAfterBreak="0">
    <w:nsid w:val="00000008"/>
    <w:multiLevelType w:val="multilevel"/>
    <w:tmpl w:val="00000008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ambria"/>
        <w:color w:val="575F6D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Cambri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Cambria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ambria"/>
        <w:color w:val="575F6D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Cambri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Cambria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ambria"/>
        <w:color w:val="575F6D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Cambria"/>
      </w:rPr>
    </w:lvl>
  </w:abstractNum>
  <w:abstractNum w:abstractNumId="7" w15:restartNumberingAfterBreak="0">
    <w:nsid w:val="00000009"/>
    <w:multiLevelType w:val="singleLevel"/>
    <w:tmpl w:val="00000009"/>
    <w:name w:val="WW8Num3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Cambria" w:hint="default"/>
      </w:rPr>
    </w:lvl>
  </w:abstractNum>
  <w:abstractNum w:abstractNumId="8" w15:restartNumberingAfterBreak="0">
    <w:nsid w:val="0000000A"/>
    <w:multiLevelType w:val="singleLevel"/>
    <w:tmpl w:val="0000000A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 w:hint="default"/>
      </w:rPr>
    </w:lvl>
  </w:abstractNum>
  <w:abstractNum w:abstractNumId="9" w15:restartNumberingAfterBreak="0">
    <w:nsid w:val="0000000B"/>
    <w:multiLevelType w:val="multilevel"/>
    <w:tmpl w:val="0000000B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mbria"/>
        <w:color w:val="auto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ambri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ambri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Cambria"/>
        <w:color w:val="auto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ambri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ambri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mbria"/>
        <w:color w:val="auto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ambri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ambria"/>
      </w:rPr>
    </w:lvl>
  </w:abstractNum>
  <w:abstractNum w:abstractNumId="10" w15:restartNumberingAfterBreak="0">
    <w:nsid w:val="0000000C"/>
    <w:multiLevelType w:val="singleLevel"/>
    <w:tmpl w:val="0000000C"/>
    <w:name w:val="WW8Num3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 w:hint="default"/>
      </w:rPr>
    </w:lvl>
  </w:abstractNum>
  <w:abstractNum w:abstractNumId="11" w15:restartNumberingAfterBreak="0">
    <w:nsid w:val="0000000D"/>
    <w:multiLevelType w:val="singleLevel"/>
    <w:tmpl w:val="0000000D"/>
    <w:name w:val="WW8Num3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 w:hint="default"/>
      </w:rPr>
    </w:lvl>
  </w:abstractNum>
  <w:abstractNum w:abstractNumId="12" w15:restartNumberingAfterBreak="0">
    <w:nsid w:val="0000000E"/>
    <w:multiLevelType w:val="singleLevel"/>
    <w:tmpl w:val="0000000E"/>
    <w:name w:val="WW8Num3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 w:hint="default"/>
      </w:rPr>
    </w:lvl>
  </w:abstractNum>
  <w:abstractNum w:abstractNumId="13" w15:restartNumberingAfterBreak="0">
    <w:nsid w:val="0000000F"/>
    <w:multiLevelType w:val="singleLevel"/>
    <w:tmpl w:val="0000000F"/>
    <w:name w:val="WW8Num3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 w:hint="default"/>
      </w:rPr>
    </w:lvl>
  </w:abstractNum>
  <w:abstractNum w:abstractNumId="14" w15:restartNumberingAfterBreak="0">
    <w:nsid w:val="00000010"/>
    <w:multiLevelType w:val="singleLevel"/>
    <w:tmpl w:val="00000010"/>
    <w:name w:val="WW8Num4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 w:hint="default"/>
      </w:rPr>
    </w:lvl>
  </w:abstractNum>
  <w:abstractNum w:abstractNumId="15" w15:restartNumberingAfterBreak="0">
    <w:nsid w:val="00000011"/>
    <w:multiLevelType w:val="singleLevel"/>
    <w:tmpl w:val="00000011"/>
    <w:name w:val="WW8Num4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Cambria" w:hint="default"/>
      </w:rPr>
    </w:lvl>
  </w:abstractNum>
  <w:abstractNum w:abstractNumId="16" w15:restartNumberingAfterBreak="0">
    <w:nsid w:val="00000012"/>
    <w:multiLevelType w:val="multilevel"/>
    <w:tmpl w:val="00000012"/>
    <w:name w:val="WW8Num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mbri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ambri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ambri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Cambri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ambri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ambri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mbri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ambri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ambria"/>
      </w:rPr>
    </w:lvl>
  </w:abstractNum>
  <w:abstractNum w:abstractNumId="17" w15:restartNumberingAfterBreak="0">
    <w:nsid w:val="00000013"/>
    <w:multiLevelType w:val="multilevel"/>
    <w:tmpl w:val="00000013"/>
    <w:name w:val="WW8Num4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mbri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ambria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ambria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Cambri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ambria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ambria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ambri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ambria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ambria"/>
      </w:rPr>
    </w:lvl>
  </w:abstractNum>
  <w:abstractNum w:abstractNumId="18" w15:restartNumberingAfterBreak="0">
    <w:nsid w:val="0F380523"/>
    <w:multiLevelType w:val="hybridMultilevel"/>
    <w:tmpl w:val="7BE8F9DA"/>
    <w:lvl w:ilvl="0" w:tplc="3968CDDA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0F945015"/>
    <w:multiLevelType w:val="hybridMultilevel"/>
    <w:tmpl w:val="19E830F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D710B8"/>
    <w:multiLevelType w:val="hybridMultilevel"/>
    <w:tmpl w:val="42EA6A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7375C6"/>
    <w:multiLevelType w:val="hybridMultilevel"/>
    <w:tmpl w:val="14601068"/>
    <w:lvl w:ilvl="0" w:tplc="9C109032">
      <w:start w:val="4"/>
      <w:numFmt w:val="bullet"/>
      <w:lvlText w:val="-"/>
      <w:lvlJc w:val="left"/>
      <w:pPr>
        <w:ind w:left="1004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4D31139E"/>
    <w:multiLevelType w:val="hybridMultilevel"/>
    <w:tmpl w:val="AFD64676"/>
    <w:lvl w:ilvl="0" w:tplc="A6128F78">
      <w:start w:val="2"/>
      <w:numFmt w:val="lowerLetter"/>
      <w:lvlText w:val="%1)"/>
      <w:lvlJc w:val="left"/>
      <w:pPr>
        <w:ind w:left="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EAC45A0">
      <w:start w:val="1"/>
      <w:numFmt w:val="lowerLetter"/>
      <w:lvlText w:val="%2"/>
      <w:lvlJc w:val="left"/>
      <w:pPr>
        <w:ind w:left="1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05246FE">
      <w:start w:val="1"/>
      <w:numFmt w:val="lowerRoman"/>
      <w:lvlText w:val="%3"/>
      <w:lvlJc w:val="left"/>
      <w:pPr>
        <w:ind w:left="1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104043A">
      <w:start w:val="1"/>
      <w:numFmt w:val="decimal"/>
      <w:lvlText w:val="%4"/>
      <w:lvlJc w:val="left"/>
      <w:pPr>
        <w:ind w:left="2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4B4F654">
      <w:start w:val="1"/>
      <w:numFmt w:val="lowerLetter"/>
      <w:lvlText w:val="%5"/>
      <w:lvlJc w:val="left"/>
      <w:pPr>
        <w:ind w:left="3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61E74D0">
      <w:start w:val="1"/>
      <w:numFmt w:val="lowerRoman"/>
      <w:lvlText w:val="%6"/>
      <w:lvlJc w:val="left"/>
      <w:pPr>
        <w:ind w:left="4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3F04B6E">
      <w:start w:val="1"/>
      <w:numFmt w:val="decimal"/>
      <w:lvlText w:val="%7"/>
      <w:lvlJc w:val="left"/>
      <w:pPr>
        <w:ind w:left="4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F54BF34">
      <w:start w:val="1"/>
      <w:numFmt w:val="lowerLetter"/>
      <w:lvlText w:val="%8"/>
      <w:lvlJc w:val="left"/>
      <w:pPr>
        <w:ind w:left="5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E2F74C">
      <w:start w:val="1"/>
      <w:numFmt w:val="lowerRoman"/>
      <w:lvlText w:val="%9"/>
      <w:lvlJc w:val="left"/>
      <w:pPr>
        <w:ind w:left="6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DAE6171"/>
    <w:multiLevelType w:val="hybridMultilevel"/>
    <w:tmpl w:val="64B272FA"/>
    <w:lvl w:ilvl="0" w:tplc="9C109032">
      <w:start w:val="4"/>
      <w:numFmt w:val="bullet"/>
      <w:lvlText w:val="-"/>
      <w:lvlJc w:val="left"/>
      <w:pPr>
        <w:ind w:left="644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527F076F"/>
    <w:multiLevelType w:val="hybridMultilevel"/>
    <w:tmpl w:val="2B2C9EEA"/>
    <w:lvl w:ilvl="0" w:tplc="FC96BD3A">
      <w:start w:val="5"/>
      <w:numFmt w:val="lowerLetter"/>
      <w:lvlText w:val="%1)"/>
      <w:lvlJc w:val="left"/>
      <w:pPr>
        <w:ind w:left="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C9A942C">
      <w:start w:val="1"/>
      <w:numFmt w:val="lowerLetter"/>
      <w:lvlText w:val="%2"/>
      <w:lvlJc w:val="left"/>
      <w:pPr>
        <w:ind w:left="1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CAB0A4">
      <w:start w:val="1"/>
      <w:numFmt w:val="lowerRoman"/>
      <w:lvlText w:val="%3"/>
      <w:lvlJc w:val="left"/>
      <w:pPr>
        <w:ind w:left="1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E9EB112">
      <w:start w:val="1"/>
      <w:numFmt w:val="decimal"/>
      <w:lvlText w:val="%4"/>
      <w:lvlJc w:val="left"/>
      <w:pPr>
        <w:ind w:left="2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92E5E3E">
      <w:start w:val="1"/>
      <w:numFmt w:val="lowerLetter"/>
      <w:lvlText w:val="%5"/>
      <w:lvlJc w:val="left"/>
      <w:pPr>
        <w:ind w:left="3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61C6B84">
      <w:start w:val="1"/>
      <w:numFmt w:val="lowerRoman"/>
      <w:lvlText w:val="%6"/>
      <w:lvlJc w:val="left"/>
      <w:pPr>
        <w:ind w:left="4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98C0578">
      <w:start w:val="1"/>
      <w:numFmt w:val="decimal"/>
      <w:lvlText w:val="%7"/>
      <w:lvlJc w:val="left"/>
      <w:pPr>
        <w:ind w:left="4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D349984">
      <w:start w:val="1"/>
      <w:numFmt w:val="lowerLetter"/>
      <w:lvlText w:val="%8"/>
      <w:lvlJc w:val="left"/>
      <w:pPr>
        <w:ind w:left="5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FC610C">
      <w:start w:val="1"/>
      <w:numFmt w:val="lowerRoman"/>
      <w:lvlText w:val="%9"/>
      <w:lvlJc w:val="left"/>
      <w:pPr>
        <w:ind w:left="6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53B74D0"/>
    <w:multiLevelType w:val="hybridMultilevel"/>
    <w:tmpl w:val="E57C49A8"/>
    <w:lvl w:ilvl="0" w:tplc="0C0A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6" w15:restartNumberingAfterBreak="0">
    <w:nsid w:val="5BBB5154"/>
    <w:multiLevelType w:val="hybridMultilevel"/>
    <w:tmpl w:val="9368856E"/>
    <w:lvl w:ilvl="0" w:tplc="88AE1A28">
      <w:start w:val="1"/>
      <w:numFmt w:val="bullet"/>
      <w:lvlText w:val="•"/>
      <w:lvlJc w:val="left"/>
      <w:pPr>
        <w:ind w:left="720" w:hanging="360"/>
      </w:pPr>
      <w:rPr>
        <w:rFonts w:ascii="Arial Narrow" w:hAnsi="Arial Narro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FF0BC7"/>
    <w:multiLevelType w:val="hybridMultilevel"/>
    <w:tmpl w:val="EF0A1A58"/>
    <w:lvl w:ilvl="0" w:tplc="3968CDDA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665D3DCD"/>
    <w:multiLevelType w:val="hybridMultilevel"/>
    <w:tmpl w:val="38F2FEA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5D7B10"/>
    <w:multiLevelType w:val="hybridMultilevel"/>
    <w:tmpl w:val="CF92C3F0"/>
    <w:lvl w:ilvl="0" w:tplc="25D23282">
      <w:start w:val="1"/>
      <w:numFmt w:val="lowerLetter"/>
      <w:lvlText w:val="%1)"/>
      <w:lvlJc w:val="left"/>
      <w:pPr>
        <w:ind w:left="0" w:firstLine="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2D3B3B"/>
    <w:multiLevelType w:val="hybridMultilevel"/>
    <w:tmpl w:val="69F666EA"/>
    <w:lvl w:ilvl="0" w:tplc="B47CAFA6">
      <w:start w:val="1"/>
      <w:numFmt w:val="lowerLetter"/>
      <w:lvlText w:val="%1)"/>
      <w:lvlJc w:val="left"/>
      <w:pPr>
        <w:ind w:left="28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B3E0C48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61C6EC2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BD011E6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80CA3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4EC1BA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89823DA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43A56F8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43E0A12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6"/>
  </w:num>
  <w:num w:numId="2">
    <w:abstractNumId w:val="19"/>
  </w:num>
  <w:num w:numId="3">
    <w:abstractNumId w:val="28"/>
  </w:num>
  <w:num w:numId="4">
    <w:abstractNumId w:val="23"/>
  </w:num>
  <w:num w:numId="5">
    <w:abstractNumId w:val="21"/>
  </w:num>
  <w:num w:numId="6">
    <w:abstractNumId w:val="27"/>
  </w:num>
  <w:num w:numId="7">
    <w:abstractNumId w:val="30"/>
  </w:num>
  <w:num w:numId="8">
    <w:abstractNumId w:val="24"/>
  </w:num>
  <w:num w:numId="9">
    <w:abstractNumId w:val="22"/>
  </w:num>
  <w:num w:numId="10">
    <w:abstractNumId w:val="29"/>
  </w:num>
  <w:num w:numId="11">
    <w:abstractNumId w:val="18"/>
  </w:num>
  <w:num w:numId="12">
    <w:abstractNumId w:val="25"/>
  </w:num>
  <w:num w:numId="13">
    <w:abstractNumId w:val="2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9"/>
  <w:hyphenationZone w:val="425"/>
  <w:drawingGridHorizontalSpacing w:val="120"/>
  <w:drawingGridVerticalSpacing w:val="120"/>
  <w:displayHorizontalDrawingGridEvery w:val="2"/>
  <w:displayVerticalDrawingGridEvery w:val="0"/>
  <w:characterSpacingControl w:val="doNotCompress"/>
  <w:hdrShapeDefaults>
    <o:shapedefaults v:ext="edit" spidmax="2049" fillcolor="#5f497a" stroke="f">
      <v:fill color="#5f497a"/>
      <v:stroke on="f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FD5"/>
    <w:rsid w:val="00004AD1"/>
    <w:rsid w:val="00006E1A"/>
    <w:rsid w:val="000071F5"/>
    <w:rsid w:val="00010857"/>
    <w:rsid w:val="0001217B"/>
    <w:rsid w:val="00013915"/>
    <w:rsid w:val="0001406B"/>
    <w:rsid w:val="0001565C"/>
    <w:rsid w:val="00015BAD"/>
    <w:rsid w:val="000210E7"/>
    <w:rsid w:val="000235F4"/>
    <w:rsid w:val="00023F77"/>
    <w:rsid w:val="00026783"/>
    <w:rsid w:val="00030653"/>
    <w:rsid w:val="000345F2"/>
    <w:rsid w:val="0003608E"/>
    <w:rsid w:val="00036158"/>
    <w:rsid w:val="00040BC4"/>
    <w:rsid w:val="00040EBE"/>
    <w:rsid w:val="00042F27"/>
    <w:rsid w:val="0004749B"/>
    <w:rsid w:val="00050A5B"/>
    <w:rsid w:val="000513F5"/>
    <w:rsid w:val="0005193C"/>
    <w:rsid w:val="00051D70"/>
    <w:rsid w:val="00052EBB"/>
    <w:rsid w:val="000566C5"/>
    <w:rsid w:val="00057B94"/>
    <w:rsid w:val="000603CE"/>
    <w:rsid w:val="00060DE1"/>
    <w:rsid w:val="00061AE5"/>
    <w:rsid w:val="00066A1E"/>
    <w:rsid w:val="00066B25"/>
    <w:rsid w:val="00066C0C"/>
    <w:rsid w:val="00070A36"/>
    <w:rsid w:val="00071AA9"/>
    <w:rsid w:val="00073A99"/>
    <w:rsid w:val="00074CB7"/>
    <w:rsid w:val="00075E67"/>
    <w:rsid w:val="000763CE"/>
    <w:rsid w:val="00076D35"/>
    <w:rsid w:val="00081F61"/>
    <w:rsid w:val="00082961"/>
    <w:rsid w:val="000838EC"/>
    <w:rsid w:val="000851F0"/>
    <w:rsid w:val="000855E3"/>
    <w:rsid w:val="0008682D"/>
    <w:rsid w:val="000868D3"/>
    <w:rsid w:val="000871D1"/>
    <w:rsid w:val="0009074E"/>
    <w:rsid w:val="00091B93"/>
    <w:rsid w:val="0009466A"/>
    <w:rsid w:val="00094F53"/>
    <w:rsid w:val="00095197"/>
    <w:rsid w:val="000970DF"/>
    <w:rsid w:val="00097C7B"/>
    <w:rsid w:val="00097F81"/>
    <w:rsid w:val="000A1A19"/>
    <w:rsid w:val="000A60BA"/>
    <w:rsid w:val="000A6153"/>
    <w:rsid w:val="000A7F82"/>
    <w:rsid w:val="000B0A41"/>
    <w:rsid w:val="000B3EF8"/>
    <w:rsid w:val="000C0E41"/>
    <w:rsid w:val="000C1630"/>
    <w:rsid w:val="000C371B"/>
    <w:rsid w:val="000C64D5"/>
    <w:rsid w:val="000C6FFC"/>
    <w:rsid w:val="000C72F1"/>
    <w:rsid w:val="000C79D9"/>
    <w:rsid w:val="000D0CC8"/>
    <w:rsid w:val="000D13DB"/>
    <w:rsid w:val="000D14B9"/>
    <w:rsid w:val="000D1646"/>
    <w:rsid w:val="000D78E9"/>
    <w:rsid w:val="000D7F52"/>
    <w:rsid w:val="000E05FF"/>
    <w:rsid w:val="000E185F"/>
    <w:rsid w:val="000E4464"/>
    <w:rsid w:val="000E5E71"/>
    <w:rsid w:val="000E67B8"/>
    <w:rsid w:val="000F00F4"/>
    <w:rsid w:val="000F1D4C"/>
    <w:rsid w:val="000F2C1A"/>
    <w:rsid w:val="000F31B5"/>
    <w:rsid w:val="000F5D11"/>
    <w:rsid w:val="000F7092"/>
    <w:rsid w:val="000F7681"/>
    <w:rsid w:val="00101B5F"/>
    <w:rsid w:val="00102AB4"/>
    <w:rsid w:val="00103972"/>
    <w:rsid w:val="00104E1C"/>
    <w:rsid w:val="00105EFD"/>
    <w:rsid w:val="00114016"/>
    <w:rsid w:val="0011453C"/>
    <w:rsid w:val="00117729"/>
    <w:rsid w:val="001203A6"/>
    <w:rsid w:val="00121838"/>
    <w:rsid w:val="001258A8"/>
    <w:rsid w:val="00126B17"/>
    <w:rsid w:val="001276E3"/>
    <w:rsid w:val="00127F04"/>
    <w:rsid w:val="001310E8"/>
    <w:rsid w:val="00131264"/>
    <w:rsid w:val="00131B39"/>
    <w:rsid w:val="00134C3E"/>
    <w:rsid w:val="0013549D"/>
    <w:rsid w:val="00140792"/>
    <w:rsid w:val="001431FD"/>
    <w:rsid w:val="00143A48"/>
    <w:rsid w:val="00143E08"/>
    <w:rsid w:val="00144C1E"/>
    <w:rsid w:val="001461A5"/>
    <w:rsid w:val="00150407"/>
    <w:rsid w:val="001505B6"/>
    <w:rsid w:val="001521F3"/>
    <w:rsid w:val="00152CF2"/>
    <w:rsid w:val="001544A1"/>
    <w:rsid w:val="0015553E"/>
    <w:rsid w:val="00155BE2"/>
    <w:rsid w:val="00155D09"/>
    <w:rsid w:val="001565ED"/>
    <w:rsid w:val="00156744"/>
    <w:rsid w:val="00160672"/>
    <w:rsid w:val="001634B9"/>
    <w:rsid w:val="001709ED"/>
    <w:rsid w:val="00172359"/>
    <w:rsid w:val="001739A3"/>
    <w:rsid w:val="00173F67"/>
    <w:rsid w:val="00174152"/>
    <w:rsid w:val="00174C34"/>
    <w:rsid w:val="001834BD"/>
    <w:rsid w:val="00183935"/>
    <w:rsid w:val="00183C0E"/>
    <w:rsid w:val="001853AD"/>
    <w:rsid w:val="00186A26"/>
    <w:rsid w:val="00186CC5"/>
    <w:rsid w:val="001875C8"/>
    <w:rsid w:val="00190E6B"/>
    <w:rsid w:val="00191857"/>
    <w:rsid w:val="00192358"/>
    <w:rsid w:val="00193215"/>
    <w:rsid w:val="00194538"/>
    <w:rsid w:val="001A0A60"/>
    <w:rsid w:val="001A2635"/>
    <w:rsid w:val="001A3D21"/>
    <w:rsid w:val="001A67FF"/>
    <w:rsid w:val="001A73DB"/>
    <w:rsid w:val="001A780B"/>
    <w:rsid w:val="001A7E37"/>
    <w:rsid w:val="001C13C0"/>
    <w:rsid w:val="001C29EA"/>
    <w:rsid w:val="001C398F"/>
    <w:rsid w:val="001C5406"/>
    <w:rsid w:val="001C5929"/>
    <w:rsid w:val="001C61A0"/>
    <w:rsid w:val="001C7F24"/>
    <w:rsid w:val="001D10C8"/>
    <w:rsid w:val="001D2738"/>
    <w:rsid w:val="001D3D18"/>
    <w:rsid w:val="001E06B1"/>
    <w:rsid w:val="001E252A"/>
    <w:rsid w:val="001E2627"/>
    <w:rsid w:val="001F0237"/>
    <w:rsid w:val="001F0CE2"/>
    <w:rsid w:val="001F6239"/>
    <w:rsid w:val="001F6DEC"/>
    <w:rsid w:val="001F70CA"/>
    <w:rsid w:val="001F73ED"/>
    <w:rsid w:val="00201D7F"/>
    <w:rsid w:val="00201E06"/>
    <w:rsid w:val="00211D7D"/>
    <w:rsid w:val="00212780"/>
    <w:rsid w:val="002132CF"/>
    <w:rsid w:val="002158B2"/>
    <w:rsid w:val="00215DAE"/>
    <w:rsid w:val="00217987"/>
    <w:rsid w:val="00222F19"/>
    <w:rsid w:val="0022419D"/>
    <w:rsid w:val="00224258"/>
    <w:rsid w:val="002249E9"/>
    <w:rsid w:val="002258B9"/>
    <w:rsid w:val="00230093"/>
    <w:rsid w:val="00232162"/>
    <w:rsid w:val="00237581"/>
    <w:rsid w:val="0024359C"/>
    <w:rsid w:val="00245A41"/>
    <w:rsid w:val="0024604E"/>
    <w:rsid w:val="00247FA3"/>
    <w:rsid w:val="00251E47"/>
    <w:rsid w:val="00251EE4"/>
    <w:rsid w:val="00252D90"/>
    <w:rsid w:val="0025651F"/>
    <w:rsid w:val="00257D49"/>
    <w:rsid w:val="0026211C"/>
    <w:rsid w:val="00262BE0"/>
    <w:rsid w:val="00263FAD"/>
    <w:rsid w:val="00266B7C"/>
    <w:rsid w:val="002670A7"/>
    <w:rsid w:val="00267F2D"/>
    <w:rsid w:val="00267F70"/>
    <w:rsid w:val="0027048F"/>
    <w:rsid w:val="0027105D"/>
    <w:rsid w:val="00271A03"/>
    <w:rsid w:val="00271A1B"/>
    <w:rsid w:val="00272578"/>
    <w:rsid w:val="0027376A"/>
    <w:rsid w:val="002744A8"/>
    <w:rsid w:val="002748FC"/>
    <w:rsid w:val="00274BA5"/>
    <w:rsid w:val="0027565D"/>
    <w:rsid w:val="002817FA"/>
    <w:rsid w:val="002823D6"/>
    <w:rsid w:val="00283014"/>
    <w:rsid w:val="002831EE"/>
    <w:rsid w:val="0028356D"/>
    <w:rsid w:val="00283E01"/>
    <w:rsid w:val="0028429F"/>
    <w:rsid w:val="00286014"/>
    <w:rsid w:val="0029154D"/>
    <w:rsid w:val="00291AD0"/>
    <w:rsid w:val="00292FE0"/>
    <w:rsid w:val="00293C7D"/>
    <w:rsid w:val="00293FF7"/>
    <w:rsid w:val="00294E09"/>
    <w:rsid w:val="0029502A"/>
    <w:rsid w:val="002976AF"/>
    <w:rsid w:val="002A0F25"/>
    <w:rsid w:val="002A2698"/>
    <w:rsid w:val="002A417C"/>
    <w:rsid w:val="002A62C6"/>
    <w:rsid w:val="002B07CD"/>
    <w:rsid w:val="002B3F1E"/>
    <w:rsid w:val="002B5345"/>
    <w:rsid w:val="002B57DF"/>
    <w:rsid w:val="002B648F"/>
    <w:rsid w:val="002B6C7A"/>
    <w:rsid w:val="002B783B"/>
    <w:rsid w:val="002C24F3"/>
    <w:rsid w:val="002C3549"/>
    <w:rsid w:val="002C5DAD"/>
    <w:rsid w:val="002C6C95"/>
    <w:rsid w:val="002D0573"/>
    <w:rsid w:val="002D4EAA"/>
    <w:rsid w:val="002D53CA"/>
    <w:rsid w:val="002E2F1E"/>
    <w:rsid w:val="002E35D7"/>
    <w:rsid w:val="002E3C8E"/>
    <w:rsid w:val="002E5EA7"/>
    <w:rsid w:val="002E680C"/>
    <w:rsid w:val="002F0508"/>
    <w:rsid w:val="002F06DD"/>
    <w:rsid w:val="002F267A"/>
    <w:rsid w:val="002F3D51"/>
    <w:rsid w:val="002F45F5"/>
    <w:rsid w:val="002F59C1"/>
    <w:rsid w:val="002F5FC1"/>
    <w:rsid w:val="002F69C6"/>
    <w:rsid w:val="00300329"/>
    <w:rsid w:val="00304A68"/>
    <w:rsid w:val="003110CA"/>
    <w:rsid w:val="003118F1"/>
    <w:rsid w:val="00317A9E"/>
    <w:rsid w:val="00317B2F"/>
    <w:rsid w:val="00320A04"/>
    <w:rsid w:val="00327123"/>
    <w:rsid w:val="00327E12"/>
    <w:rsid w:val="003305C1"/>
    <w:rsid w:val="003314E0"/>
    <w:rsid w:val="003339DC"/>
    <w:rsid w:val="0034037F"/>
    <w:rsid w:val="0034237C"/>
    <w:rsid w:val="003434B7"/>
    <w:rsid w:val="00343C6E"/>
    <w:rsid w:val="00350B15"/>
    <w:rsid w:val="00354493"/>
    <w:rsid w:val="003549B9"/>
    <w:rsid w:val="00355849"/>
    <w:rsid w:val="0035768E"/>
    <w:rsid w:val="003611A6"/>
    <w:rsid w:val="00362451"/>
    <w:rsid w:val="00365B0F"/>
    <w:rsid w:val="00367171"/>
    <w:rsid w:val="003677C7"/>
    <w:rsid w:val="00367AFA"/>
    <w:rsid w:val="00370858"/>
    <w:rsid w:val="00370AEB"/>
    <w:rsid w:val="0037106C"/>
    <w:rsid w:val="00371748"/>
    <w:rsid w:val="003761DB"/>
    <w:rsid w:val="00376F52"/>
    <w:rsid w:val="00377AF8"/>
    <w:rsid w:val="003803BB"/>
    <w:rsid w:val="00380D10"/>
    <w:rsid w:val="003835B0"/>
    <w:rsid w:val="00386077"/>
    <w:rsid w:val="003860A9"/>
    <w:rsid w:val="00386488"/>
    <w:rsid w:val="00390300"/>
    <w:rsid w:val="003913D7"/>
    <w:rsid w:val="00394165"/>
    <w:rsid w:val="00397510"/>
    <w:rsid w:val="00397C9E"/>
    <w:rsid w:val="003A6880"/>
    <w:rsid w:val="003A6D2F"/>
    <w:rsid w:val="003B0BEB"/>
    <w:rsid w:val="003B1B77"/>
    <w:rsid w:val="003C2B7D"/>
    <w:rsid w:val="003C39E7"/>
    <w:rsid w:val="003C7085"/>
    <w:rsid w:val="003D17E4"/>
    <w:rsid w:val="003D1D4F"/>
    <w:rsid w:val="003D453F"/>
    <w:rsid w:val="003D5623"/>
    <w:rsid w:val="003D74D4"/>
    <w:rsid w:val="003D7ED6"/>
    <w:rsid w:val="003E00D6"/>
    <w:rsid w:val="003E084C"/>
    <w:rsid w:val="003E1C17"/>
    <w:rsid w:val="003E216A"/>
    <w:rsid w:val="003E3C2A"/>
    <w:rsid w:val="003E40EF"/>
    <w:rsid w:val="003E5E07"/>
    <w:rsid w:val="003E754F"/>
    <w:rsid w:val="003F1F33"/>
    <w:rsid w:val="003F22D0"/>
    <w:rsid w:val="003F2C0C"/>
    <w:rsid w:val="003F31BC"/>
    <w:rsid w:val="003F3A6B"/>
    <w:rsid w:val="003F4A1E"/>
    <w:rsid w:val="003F4A6C"/>
    <w:rsid w:val="003F7AD9"/>
    <w:rsid w:val="00400BB8"/>
    <w:rsid w:val="004018E1"/>
    <w:rsid w:val="00401E07"/>
    <w:rsid w:val="004024A5"/>
    <w:rsid w:val="00410179"/>
    <w:rsid w:val="004102D0"/>
    <w:rsid w:val="0041125A"/>
    <w:rsid w:val="00415161"/>
    <w:rsid w:val="0041595C"/>
    <w:rsid w:val="00416366"/>
    <w:rsid w:val="004173D8"/>
    <w:rsid w:val="0042325F"/>
    <w:rsid w:val="004244D0"/>
    <w:rsid w:val="00424610"/>
    <w:rsid w:val="00425026"/>
    <w:rsid w:val="00425119"/>
    <w:rsid w:val="00427702"/>
    <w:rsid w:val="00430A72"/>
    <w:rsid w:val="0043529F"/>
    <w:rsid w:val="00437391"/>
    <w:rsid w:val="00437F7F"/>
    <w:rsid w:val="00441213"/>
    <w:rsid w:val="00442B2A"/>
    <w:rsid w:val="00447D45"/>
    <w:rsid w:val="004516B0"/>
    <w:rsid w:val="00454493"/>
    <w:rsid w:val="00454FEB"/>
    <w:rsid w:val="00460C42"/>
    <w:rsid w:val="004631BD"/>
    <w:rsid w:val="00464FBC"/>
    <w:rsid w:val="004667AC"/>
    <w:rsid w:val="00472CB9"/>
    <w:rsid w:val="004731AA"/>
    <w:rsid w:val="004732C6"/>
    <w:rsid w:val="0047343B"/>
    <w:rsid w:val="00474C48"/>
    <w:rsid w:val="00475558"/>
    <w:rsid w:val="004755F1"/>
    <w:rsid w:val="0047560C"/>
    <w:rsid w:val="00480338"/>
    <w:rsid w:val="0048066B"/>
    <w:rsid w:val="00480CEF"/>
    <w:rsid w:val="0048466F"/>
    <w:rsid w:val="00484699"/>
    <w:rsid w:val="004862D3"/>
    <w:rsid w:val="004901A6"/>
    <w:rsid w:val="004901BD"/>
    <w:rsid w:val="00490F60"/>
    <w:rsid w:val="00492027"/>
    <w:rsid w:val="0049316D"/>
    <w:rsid w:val="00493B82"/>
    <w:rsid w:val="00494008"/>
    <w:rsid w:val="004954D1"/>
    <w:rsid w:val="0049570C"/>
    <w:rsid w:val="00496F20"/>
    <w:rsid w:val="004A0516"/>
    <w:rsid w:val="004A0B9C"/>
    <w:rsid w:val="004A34E7"/>
    <w:rsid w:val="004A3C1A"/>
    <w:rsid w:val="004A4D31"/>
    <w:rsid w:val="004A51E4"/>
    <w:rsid w:val="004A5650"/>
    <w:rsid w:val="004B09EE"/>
    <w:rsid w:val="004B2FD7"/>
    <w:rsid w:val="004B389B"/>
    <w:rsid w:val="004B5C6E"/>
    <w:rsid w:val="004B6E41"/>
    <w:rsid w:val="004B6E50"/>
    <w:rsid w:val="004B789E"/>
    <w:rsid w:val="004C0C58"/>
    <w:rsid w:val="004C37D3"/>
    <w:rsid w:val="004C40E2"/>
    <w:rsid w:val="004C4667"/>
    <w:rsid w:val="004E325B"/>
    <w:rsid w:val="004E6D77"/>
    <w:rsid w:val="004E6F3D"/>
    <w:rsid w:val="004E7FA0"/>
    <w:rsid w:val="004F09E6"/>
    <w:rsid w:val="004F43F6"/>
    <w:rsid w:val="004F458E"/>
    <w:rsid w:val="004F4C81"/>
    <w:rsid w:val="004F65BA"/>
    <w:rsid w:val="004F793F"/>
    <w:rsid w:val="005024A7"/>
    <w:rsid w:val="00503456"/>
    <w:rsid w:val="0050550B"/>
    <w:rsid w:val="00505BDB"/>
    <w:rsid w:val="005079DF"/>
    <w:rsid w:val="00507CD2"/>
    <w:rsid w:val="005142B9"/>
    <w:rsid w:val="00515305"/>
    <w:rsid w:val="00517D86"/>
    <w:rsid w:val="005210C4"/>
    <w:rsid w:val="005213D6"/>
    <w:rsid w:val="005220E7"/>
    <w:rsid w:val="0052291C"/>
    <w:rsid w:val="00523041"/>
    <w:rsid w:val="00523319"/>
    <w:rsid w:val="0052685E"/>
    <w:rsid w:val="005319C1"/>
    <w:rsid w:val="00532466"/>
    <w:rsid w:val="0053250E"/>
    <w:rsid w:val="005333E6"/>
    <w:rsid w:val="00534370"/>
    <w:rsid w:val="0053561E"/>
    <w:rsid w:val="00535ACC"/>
    <w:rsid w:val="00537A13"/>
    <w:rsid w:val="00540443"/>
    <w:rsid w:val="00541353"/>
    <w:rsid w:val="005434DC"/>
    <w:rsid w:val="0054753B"/>
    <w:rsid w:val="005475DC"/>
    <w:rsid w:val="00550E70"/>
    <w:rsid w:val="00551675"/>
    <w:rsid w:val="00553C71"/>
    <w:rsid w:val="00554409"/>
    <w:rsid w:val="0055456B"/>
    <w:rsid w:val="00556E23"/>
    <w:rsid w:val="005571A1"/>
    <w:rsid w:val="00561144"/>
    <w:rsid w:val="005638C8"/>
    <w:rsid w:val="0056477E"/>
    <w:rsid w:val="0056700E"/>
    <w:rsid w:val="00567172"/>
    <w:rsid w:val="00567932"/>
    <w:rsid w:val="005727B4"/>
    <w:rsid w:val="00575BF5"/>
    <w:rsid w:val="00575E4D"/>
    <w:rsid w:val="00584223"/>
    <w:rsid w:val="00584C78"/>
    <w:rsid w:val="00584D75"/>
    <w:rsid w:val="00585ACB"/>
    <w:rsid w:val="00585E27"/>
    <w:rsid w:val="00587F50"/>
    <w:rsid w:val="00592B4F"/>
    <w:rsid w:val="00592DF2"/>
    <w:rsid w:val="0059476E"/>
    <w:rsid w:val="00594820"/>
    <w:rsid w:val="005A21B4"/>
    <w:rsid w:val="005A21CB"/>
    <w:rsid w:val="005A2618"/>
    <w:rsid w:val="005A6F60"/>
    <w:rsid w:val="005B0A97"/>
    <w:rsid w:val="005B4B7D"/>
    <w:rsid w:val="005C1950"/>
    <w:rsid w:val="005C2A80"/>
    <w:rsid w:val="005C4134"/>
    <w:rsid w:val="005C4238"/>
    <w:rsid w:val="005C5A0C"/>
    <w:rsid w:val="005D0C62"/>
    <w:rsid w:val="005D5172"/>
    <w:rsid w:val="005D554C"/>
    <w:rsid w:val="005E07E1"/>
    <w:rsid w:val="005E3611"/>
    <w:rsid w:val="005E4E4D"/>
    <w:rsid w:val="005F0D56"/>
    <w:rsid w:val="005F2DAB"/>
    <w:rsid w:val="005F3530"/>
    <w:rsid w:val="005F754E"/>
    <w:rsid w:val="00604F3C"/>
    <w:rsid w:val="00605D12"/>
    <w:rsid w:val="00610869"/>
    <w:rsid w:val="006123AF"/>
    <w:rsid w:val="00613CC3"/>
    <w:rsid w:val="00615EFE"/>
    <w:rsid w:val="00616853"/>
    <w:rsid w:val="00617626"/>
    <w:rsid w:val="006202C4"/>
    <w:rsid w:val="006215F6"/>
    <w:rsid w:val="00623137"/>
    <w:rsid w:val="0062368D"/>
    <w:rsid w:val="00624061"/>
    <w:rsid w:val="00634B25"/>
    <w:rsid w:val="00636BFB"/>
    <w:rsid w:val="00640B3E"/>
    <w:rsid w:val="00640DCA"/>
    <w:rsid w:val="00644429"/>
    <w:rsid w:val="00653E72"/>
    <w:rsid w:val="00653E96"/>
    <w:rsid w:val="0066195B"/>
    <w:rsid w:val="00664D02"/>
    <w:rsid w:val="0067188D"/>
    <w:rsid w:val="00671D51"/>
    <w:rsid w:val="00674AC1"/>
    <w:rsid w:val="00674CF1"/>
    <w:rsid w:val="00675ABC"/>
    <w:rsid w:val="006760C5"/>
    <w:rsid w:val="006760DF"/>
    <w:rsid w:val="00676B76"/>
    <w:rsid w:val="00677F96"/>
    <w:rsid w:val="00681D10"/>
    <w:rsid w:val="00682AC7"/>
    <w:rsid w:val="00682AE9"/>
    <w:rsid w:val="00683484"/>
    <w:rsid w:val="00683A75"/>
    <w:rsid w:val="0068468A"/>
    <w:rsid w:val="00687BAF"/>
    <w:rsid w:val="006901AF"/>
    <w:rsid w:val="006922AD"/>
    <w:rsid w:val="00692CB2"/>
    <w:rsid w:val="006952EC"/>
    <w:rsid w:val="006A63B6"/>
    <w:rsid w:val="006A6F73"/>
    <w:rsid w:val="006B28BB"/>
    <w:rsid w:val="006B45E6"/>
    <w:rsid w:val="006B4BF9"/>
    <w:rsid w:val="006B6015"/>
    <w:rsid w:val="006B6287"/>
    <w:rsid w:val="006B6BAE"/>
    <w:rsid w:val="006B7F46"/>
    <w:rsid w:val="006C0C7F"/>
    <w:rsid w:val="006C1763"/>
    <w:rsid w:val="006C2C91"/>
    <w:rsid w:val="006C690D"/>
    <w:rsid w:val="006C6CAA"/>
    <w:rsid w:val="006C71FA"/>
    <w:rsid w:val="006C7C70"/>
    <w:rsid w:val="006D239D"/>
    <w:rsid w:val="006D262A"/>
    <w:rsid w:val="006D29ED"/>
    <w:rsid w:val="006D2E32"/>
    <w:rsid w:val="006D3F76"/>
    <w:rsid w:val="006D4211"/>
    <w:rsid w:val="006D4F0F"/>
    <w:rsid w:val="006D6831"/>
    <w:rsid w:val="006E3B43"/>
    <w:rsid w:val="006F0B02"/>
    <w:rsid w:val="006F0F2D"/>
    <w:rsid w:val="006F231C"/>
    <w:rsid w:val="006F554A"/>
    <w:rsid w:val="0070112F"/>
    <w:rsid w:val="00703358"/>
    <w:rsid w:val="007039E8"/>
    <w:rsid w:val="0070435F"/>
    <w:rsid w:val="007051C3"/>
    <w:rsid w:val="0070686B"/>
    <w:rsid w:val="0071037D"/>
    <w:rsid w:val="007117B4"/>
    <w:rsid w:val="00713B69"/>
    <w:rsid w:val="00714AB5"/>
    <w:rsid w:val="00715100"/>
    <w:rsid w:val="007216C4"/>
    <w:rsid w:val="00722484"/>
    <w:rsid w:val="00723BB6"/>
    <w:rsid w:val="00723C2F"/>
    <w:rsid w:val="00724812"/>
    <w:rsid w:val="0072557A"/>
    <w:rsid w:val="007260F1"/>
    <w:rsid w:val="00727E27"/>
    <w:rsid w:val="00733659"/>
    <w:rsid w:val="0074149B"/>
    <w:rsid w:val="007436C2"/>
    <w:rsid w:val="007445E3"/>
    <w:rsid w:val="00744CCF"/>
    <w:rsid w:val="00745D90"/>
    <w:rsid w:val="007473B8"/>
    <w:rsid w:val="0075206D"/>
    <w:rsid w:val="00752510"/>
    <w:rsid w:val="00753AE1"/>
    <w:rsid w:val="00754DAE"/>
    <w:rsid w:val="0075759C"/>
    <w:rsid w:val="00757A3D"/>
    <w:rsid w:val="00760BE8"/>
    <w:rsid w:val="00761348"/>
    <w:rsid w:val="0076552A"/>
    <w:rsid w:val="00765C0E"/>
    <w:rsid w:val="00767591"/>
    <w:rsid w:val="007709B4"/>
    <w:rsid w:val="00770A64"/>
    <w:rsid w:val="00771450"/>
    <w:rsid w:val="00771F0A"/>
    <w:rsid w:val="00772585"/>
    <w:rsid w:val="00774AFE"/>
    <w:rsid w:val="0077605F"/>
    <w:rsid w:val="0078010F"/>
    <w:rsid w:val="0078146D"/>
    <w:rsid w:val="0078416D"/>
    <w:rsid w:val="0078455D"/>
    <w:rsid w:val="00786CBA"/>
    <w:rsid w:val="00786FA5"/>
    <w:rsid w:val="007941FB"/>
    <w:rsid w:val="00796227"/>
    <w:rsid w:val="00797A09"/>
    <w:rsid w:val="007A04A1"/>
    <w:rsid w:val="007A102C"/>
    <w:rsid w:val="007A4C0F"/>
    <w:rsid w:val="007A6AA0"/>
    <w:rsid w:val="007A722F"/>
    <w:rsid w:val="007B1358"/>
    <w:rsid w:val="007B2BCF"/>
    <w:rsid w:val="007B6FC7"/>
    <w:rsid w:val="007B7C04"/>
    <w:rsid w:val="007C02C7"/>
    <w:rsid w:val="007C0F79"/>
    <w:rsid w:val="007C1AB5"/>
    <w:rsid w:val="007C20F4"/>
    <w:rsid w:val="007C3716"/>
    <w:rsid w:val="007C3F31"/>
    <w:rsid w:val="007D05CF"/>
    <w:rsid w:val="007D40BB"/>
    <w:rsid w:val="007D516D"/>
    <w:rsid w:val="007D55B4"/>
    <w:rsid w:val="007D7AE4"/>
    <w:rsid w:val="007E091F"/>
    <w:rsid w:val="007E099B"/>
    <w:rsid w:val="007E0BEC"/>
    <w:rsid w:val="007E1C85"/>
    <w:rsid w:val="007E1EC0"/>
    <w:rsid w:val="007E21C3"/>
    <w:rsid w:val="007E21E5"/>
    <w:rsid w:val="007E5BC3"/>
    <w:rsid w:val="007E5FC9"/>
    <w:rsid w:val="007E6CC5"/>
    <w:rsid w:val="007E6E02"/>
    <w:rsid w:val="007E7A3E"/>
    <w:rsid w:val="007E7F7C"/>
    <w:rsid w:val="007F1124"/>
    <w:rsid w:val="007F3A9A"/>
    <w:rsid w:val="00802CB5"/>
    <w:rsid w:val="00804C4A"/>
    <w:rsid w:val="00807718"/>
    <w:rsid w:val="008153D7"/>
    <w:rsid w:val="0081583F"/>
    <w:rsid w:val="0082260C"/>
    <w:rsid w:val="00823B5F"/>
    <w:rsid w:val="00824BD0"/>
    <w:rsid w:val="0082546F"/>
    <w:rsid w:val="0082606E"/>
    <w:rsid w:val="00826F07"/>
    <w:rsid w:val="0083408D"/>
    <w:rsid w:val="0083539B"/>
    <w:rsid w:val="00835782"/>
    <w:rsid w:val="00835FF5"/>
    <w:rsid w:val="008373CA"/>
    <w:rsid w:val="008375BB"/>
    <w:rsid w:val="00837AC0"/>
    <w:rsid w:val="008405BD"/>
    <w:rsid w:val="00842055"/>
    <w:rsid w:val="008421AE"/>
    <w:rsid w:val="00842EDD"/>
    <w:rsid w:val="0085280A"/>
    <w:rsid w:val="008533BE"/>
    <w:rsid w:val="0085514B"/>
    <w:rsid w:val="00855993"/>
    <w:rsid w:val="00860295"/>
    <w:rsid w:val="00861C64"/>
    <w:rsid w:val="00865CA4"/>
    <w:rsid w:val="008667FC"/>
    <w:rsid w:val="0087062F"/>
    <w:rsid w:val="0087096E"/>
    <w:rsid w:val="00871D45"/>
    <w:rsid w:val="0087361B"/>
    <w:rsid w:val="008756CA"/>
    <w:rsid w:val="008767F4"/>
    <w:rsid w:val="00877229"/>
    <w:rsid w:val="00881CD5"/>
    <w:rsid w:val="00885269"/>
    <w:rsid w:val="008864BF"/>
    <w:rsid w:val="00887BBF"/>
    <w:rsid w:val="00896266"/>
    <w:rsid w:val="00896927"/>
    <w:rsid w:val="008A00A7"/>
    <w:rsid w:val="008A1380"/>
    <w:rsid w:val="008A300E"/>
    <w:rsid w:val="008A6E25"/>
    <w:rsid w:val="008B3B50"/>
    <w:rsid w:val="008B55E4"/>
    <w:rsid w:val="008B7315"/>
    <w:rsid w:val="008C0376"/>
    <w:rsid w:val="008C2E2B"/>
    <w:rsid w:val="008C3335"/>
    <w:rsid w:val="008C461A"/>
    <w:rsid w:val="008C46EE"/>
    <w:rsid w:val="008C7FBA"/>
    <w:rsid w:val="008D166C"/>
    <w:rsid w:val="008D230F"/>
    <w:rsid w:val="008D7B1B"/>
    <w:rsid w:val="008E072B"/>
    <w:rsid w:val="008E0EEB"/>
    <w:rsid w:val="008E3457"/>
    <w:rsid w:val="008E737B"/>
    <w:rsid w:val="008E74AC"/>
    <w:rsid w:val="008E78A7"/>
    <w:rsid w:val="008F16CF"/>
    <w:rsid w:val="008F18A9"/>
    <w:rsid w:val="008F2DF4"/>
    <w:rsid w:val="008F3F06"/>
    <w:rsid w:val="008F5B37"/>
    <w:rsid w:val="00903A58"/>
    <w:rsid w:val="00903F1C"/>
    <w:rsid w:val="00904471"/>
    <w:rsid w:val="009053B1"/>
    <w:rsid w:val="009122BA"/>
    <w:rsid w:val="00912A3A"/>
    <w:rsid w:val="00912C60"/>
    <w:rsid w:val="0091637A"/>
    <w:rsid w:val="00916E09"/>
    <w:rsid w:val="0092123E"/>
    <w:rsid w:val="00921444"/>
    <w:rsid w:val="009234A7"/>
    <w:rsid w:val="00924769"/>
    <w:rsid w:val="009304A0"/>
    <w:rsid w:val="009322D3"/>
    <w:rsid w:val="009323A4"/>
    <w:rsid w:val="009339F8"/>
    <w:rsid w:val="0094176E"/>
    <w:rsid w:val="00943B27"/>
    <w:rsid w:val="009448FF"/>
    <w:rsid w:val="00947900"/>
    <w:rsid w:val="009479D5"/>
    <w:rsid w:val="00947F93"/>
    <w:rsid w:val="009507A1"/>
    <w:rsid w:val="00952C2A"/>
    <w:rsid w:val="00955379"/>
    <w:rsid w:val="00955D55"/>
    <w:rsid w:val="00955EC9"/>
    <w:rsid w:val="009604D2"/>
    <w:rsid w:val="00961CE5"/>
    <w:rsid w:val="00962B38"/>
    <w:rsid w:val="0097220C"/>
    <w:rsid w:val="0097498F"/>
    <w:rsid w:val="00976887"/>
    <w:rsid w:val="00977CEF"/>
    <w:rsid w:val="00980743"/>
    <w:rsid w:val="009815DA"/>
    <w:rsid w:val="0098384A"/>
    <w:rsid w:val="009841C6"/>
    <w:rsid w:val="009917C9"/>
    <w:rsid w:val="00992BCC"/>
    <w:rsid w:val="0099457E"/>
    <w:rsid w:val="009A062F"/>
    <w:rsid w:val="009A4D26"/>
    <w:rsid w:val="009A4EF9"/>
    <w:rsid w:val="009A4FF2"/>
    <w:rsid w:val="009A5C13"/>
    <w:rsid w:val="009C7C16"/>
    <w:rsid w:val="009D1140"/>
    <w:rsid w:val="009D7EE7"/>
    <w:rsid w:val="009E04F7"/>
    <w:rsid w:val="009E0D97"/>
    <w:rsid w:val="009E244E"/>
    <w:rsid w:val="009E4DDF"/>
    <w:rsid w:val="009E5918"/>
    <w:rsid w:val="009E5D4C"/>
    <w:rsid w:val="009E798C"/>
    <w:rsid w:val="009F1285"/>
    <w:rsid w:val="009F1A35"/>
    <w:rsid w:val="009F5FE0"/>
    <w:rsid w:val="00A01A83"/>
    <w:rsid w:val="00A02268"/>
    <w:rsid w:val="00A02FBC"/>
    <w:rsid w:val="00A057F5"/>
    <w:rsid w:val="00A06E65"/>
    <w:rsid w:val="00A07B20"/>
    <w:rsid w:val="00A07E71"/>
    <w:rsid w:val="00A14A08"/>
    <w:rsid w:val="00A15E0F"/>
    <w:rsid w:val="00A15E5A"/>
    <w:rsid w:val="00A15F6B"/>
    <w:rsid w:val="00A16260"/>
    <w:rsid w:val="00A16ED2"/>
    <w:rsid w:val="00A170C8"/>
    <w:rsid w:val="00A17C75"/>
    <w:rsid w:val="00A20AD1"/>
    <w:rsid w:val="00A22C6E"/>
    <w:rsid w:val="00A24765"/>
    <w:rsid w:val="00A24D76"/>
    <w:rsid w:val="00A30262"/>
    <w:rsid w:val="00A35A0F"/>
    <w:rsid w:val="00A41222"/>
    <w:rsid w:val="00A41D7C"/>
    <w:rsid w:val="00A42CCE"/>
    <w:rsid w:val="00A4406F"/>
    <w:rsid w:val="00A448A7"/>
    <w:rsid w:val="00A45DD9"/>
    <w:rsid w:val="00A474D7"/>
    <w:rsid w:val="00A5127D"/>
    <w:rsid w:val="00A5216F"/>
    <w:rsid w:val="00A5349F"/>
    <w:rsid w:val="00A56797"/>
    <w:rsid w:val="00A56B62"/>
    <w:rsid w:val="00A56C93"/>
    <w:rsid w:val="00A60AB5"/>
    <w:rsid w:val="00A644E3"/>
    <w:rsid w:val="00A65179"/>
    <w:rsid w:val="00A676A2"/>
    <w:rsid w:val="00A70C88"/>
    <w:rsid w:val="00A71580"/>
    <w:rsid w:val="00A737AE"/>
    <w:rsid w:val="00A837A2"/>
    <w:rsid w:val="00A866B9"/>
    <w:rsid w:val="00A910FB"/>
    <w:rsid w:val="00A93528"/>
    <w:rsid w:val="00A9422C"/>
    <w:rsid w:val="00A94E7D"/>
    <w:rsid w:val="00A97896"/>
    <w:rsid w:val="00AA2EA5"/>
    <w:rsid w:val="00AA3132"/>
    <w:rsid w:val="00AA4298"/>
    <w:rsid w:val="00AA7462"/>
    <w:rsid w:val="00AA751E"/>
    <w:rsid w:val="00AB1BF8"/>
    <w:rsid w:val="00AB2A04"/>
    <w:rsid w:val="00AB529F"/>
    <w:rsid w:val="00AB606C"/>
    <w:rsid w:val="00AB62D4"/>
    <w:rsid w:val="00AB7FCD"/>
    <w:rsid w:val="00AC1539"/>
    <w:rsid w:val="00AC2177"/>
    <w:rsid w:val="00AC2206"/>
    <w:rsid w:val="00AC3230"/>
    <w:rsid w:val="00AC33C0"/>
    <w:rsid w:val="00AC39CF"/>
    <w:rsid w:val="00AC639E"/>
    <w:rsid w:val="00AC6ADF"/>
    <w:rsid w:val="00AD417D"/>
    <w:rsid w:val="00AD605C"/>
    <w:rsid w:val="00AE1CF2"/>
    <w:rsid w:val="00AF08FE"/>
    <w:rsid w:val="00AF0EA3"/>
    <w:rsid w:val="00AF38BF"/>
    <w:rsid w:val="00AF628E"/>
    <w:rsid w:val="00AF66D0"/>
    <w:rsid w:val="00AF6E92"/>
    <w:rsid w:val="00AF75F9"/>
    <w:rsid w:val="00AF7678"/>
    <w:rsid w:val="00AF76E6"/>
    <w:rsid w:val="00B010BF"/>
    <w:rsid w:val="00B015F4"/>
    <w:rsid w:val="00B0419A"/>
    <w:rsid w:val="00B07084"/>
    <w:rsid w:val="00B0793B"/>
    <w:rsid w:val="00B13414"/>
    <w:rsid w:val="00B141C3"/>
    <w:rsid w:val="00B172F9"/>
    <w:rsid w:val="00B215DE"/>
    <w:rsid w:val="00B228DF"/>
    <w:rsid w:val="00B22EF3"/>
    <w:rsid w:val="00B22FC5"/>
    <w:rsid w:val="00B23E02"/>
    <w:rsid w:val="00B23F3E"/>
    <w:rsid w:val="00B2796A"/>
    <w:rsid w:val="00B31E21"/>
    <w:rsid w:val="00B34A28"/>
    <w:rsid w:val="00B35378"/>
    <w:rsid w:val="00B36660"/>
    <w:rsid w:val="00B41806"/>
    <w:rsid w:val="00B4329F"/>
    <w:rsid w:val="00B45BF5"/>
    <w:rsid w:val="00B47D72"/>
    <w:rsid w:val="00B50D09"/>
    <w:rsid w:val="00B51939"/>
    <w:rsid w:val="00B5264F"/>
    <w:rsid w:val="00B5394D"/>
    <w:rsid w:val="00B552D0"/>
    <w:rsid w:val="00B55C15"/>
    <w:rsid w:val="00B566F6"/>
    <w:rsid w:val="00B574D0"/>
    <w:rsid w:val="00B57BB6"/>
    <w:rsid w:val="00B62457"/>
    <w:rsid w:val="00B629C5"/>
    <w:rsid w:val="00B645E0"/>
    <w:rsid w:val="00B71DB4"/>
    <w:rsid w:val="00B72B8A"/>
    <w:rsid w:val="00B75319"/>
    <w:rsid w:val="00B75DD9"/>
    <w:rsid w:val="00B77031"/>
    <w:rsid w:val="00B77612"/>
    <w:rsid w:val="00B77B96"/>
    <w:rsid w:val="00B8291A"/>
    <w:rsid w:val="00B82BD7"/>
    <w:rsid w:val="00B855FF"/>
    <w:rsid w:val="00B85DA7"/>
    <w:rsid w:val="00B9029E"/>
    <w:rsid w:val="00B9468C"/>
    <w:rsid w:val="00B9594D"/>
    <w:rsid w:val="00BA0DB5"/>
    <w:rsid w:val="00BA1591"/>
    <w:rsid w:val="00BA2F49"/>
    <w:rsid w:val="00BA6894"/>
    <w:rsid w:val="00BA68C9"/>
    <w:rsid w:val="00BA6E5F"/>
    <w:rsid w:val="00BA71DB"/>
    <w:rsid w:val="00BB2258"/>
    <w:rsid w:val="00BB3B19"/>
    <w:rsid w:val="00BB5BA4"/>
    <w:rsid w:val="00BB6C49"/>
    <w:rsid w:val="00BB6FA9"/>
    <w:rsid w:val="00BB7BFE"/>
    <w:rsid w:val="00BC0F2C"/>
    <w:rsid w:val="00BC3010"/>
    <w:rsid w:val="00BC3764"/>
    <w:rsid w:val="00BC439D"/>
    <w:rsid w:val="00BC4C59"/>
    <w:rsid w:val="00BC5B90"/>
    <w:rsid w:val="00BC6C6F"/>
    <w:rsid w:val="00BC775F"/>
    <w:rsid w:val="00BD0688"/>
    <w:rsid w:val="00BD159F"/>
    <w:rsid w:val="00BD2977"/>
    <w:rsid w:val="00BD3786"/>
    <w:rsid w:val="00BD43BB"/>
    <w:rsid w:val="00BD5390"/>
    <w:rsid w:val="00BD55A5"/>
    <w:rsid w:val="00BD61FF"/>
    <w:rsid w:val="00BD6480"/>
    <w:rsid w:val="00BE0446"/>
    <w:rsid w:val="00BE2E27"/>
    <w:rsid w:val="00BE3828"/>
    <w:rsid w:val="00BE4D9E"/>
    <w:rsid w:val="00BE50B1"/>
    <w:rsid w:val="00BF07D6"/>
    <w:rsid w:val="00BF1086"/>
    <w:rsid w:val="00BF137C"/>
    <w:rsid w:val="00BF1EBE"/>
    <w:rsid w:val="00BF45F9"/>
    <w:rsid w:val="00BF63E0"/>
    <w:rsid w:val="00BF703F"/>
    <w:rsid w:val="00C0030B"/>
    <w:rsid w:val="00C00588"/>
    <w:rsid w:val="00C005F1"/>
    <w:rsid w:val="00C02B9C"/>
    <w:rsid w:val="00C046C0"/>
    <w:rsid w:val="00C051C7"/>
    <w:rsid w:val="00C05266"/>
    <w:rsid w:val="00C05710"/>
    <w:rsid w:val="00C06669"/>
    <w:rsid w:val="00C06F82"/>
    <w:rsid w:val="00C07947"/>
    <w:rsid w:val="00C1157E"/>
    <w:rsid w:val="00C11734"/>
    <w:rsid w:val="00C13C83"/>
    <w:rsid w:val="00C13EBD"/>
    <w:rsid w:val="00C14A34"/>
    <w:rsid w:val="00C151A5"/>
    <w:rsid w:val="00C21A78"/>
    <w:rsid w:val="00C21D93"/>
    <w:rsid w:val="00C226BF"/>
    <w:rsid w:val="00C27500"/>
    <w:rsid w:val="00C30BC4"/>
    <w:rsid w:val="00C30E11"/>
    <w:rsid w:val="00C30E67"/>
    <w:rsid w:val="00C31A41"/>
    <w:rsid w:val="00C32751"/>
    <w:rsid w:val="00C36142"/>
    <w:rsid w:val="00C37A4E"/>
    <w:rsid w:val="00C41B06"/>
    <w:rsid w:val="00C42369"/>
    <w:rsid w:val="00C44F55"/>
    <w:rsid w:val="00C4540F"/>
    <w:rsid w:val="00C455A9"/>
    <w:rsid w:val="00C46FDD"/>
    <w:rsid w:val="00C47758"/>
    <w:rsid w:val="00C47A30"/>
    <w:rsid w:val="00C51F21"/>
    <w:rsid w:val="00C52A11"/>
    <w:rsid w:val="00C52BF4"/>
    <w:rsid w:val="00C64AA4"/>
    <w:rsid w:val="00C66777"/>
    <w:rsid w:val="00C67281"/>
    <w:rsid w:val="00C677F4"/>
    <w:rsid w:val="00C74F56"/>
    <w:rsid w:val="00C7547E"/>
    <w:rsid w:val="00C754A6"/>
    <w:rsid w:val="00C758FE"/>
    <w:rsid w:val="00C80AB9"/>
    <w:rsid w:val="00C810A9"/>
    <w:rsid w:val="00C816F3"/>
    <w:rsid w:val="00C8203A"/>
    <w:rsid w:val="00C821FD"/>
    <w:rsid w:val="00C82658"/>
    <w:rsid w:val="00C83E1F"/>
    <w:rsid w:val="00C84048"/>
    <w:rsid w:val="00C84CA6"/>
    <w:rsid w:val="00C85952"/>
    <w:rsid w:val="00C8653C"/>
    <w:rsid w:val="00C86575"/>
    <w:rsid w:val="00C86DF4"/>
    <w:rsid w:val="00C87496"/>
    <w:rsid w:val="00C90123"/>
    <w:rsid w:val="00C9114E"/>
    <w:rsid w:val="00C92668"/>
    <w:rsid w:val="00C92787"/>
    <w:rsid w:val="00C95AAA"/>
    <w:rsid w:val="00CA5462"/>
    <w:rsid w:val="00CA6765"/>
    <w:rsid w:val="00CB16D8"/>
    <w:rsid w:val="00CB60A7"/>
    <w:rsid w:val="00CB744D"/>
    <w:rsid w:val="00CC0A44"/>
    <w:rsid w:val="00CC0FD6"/>
    <w:rsid w:val="00CC270E"/>
    <w:rsid w:val="00CC313B"/>
    <w:rsid w:val="00CC5984"/>
    <w:rsid w:val="00CC5E0A"/>
    <w:rsid w:val="00CC6577"/>
    <w:rsid w:val="00CC7949"/>
    <w:rsid w:val="00CC7B20"/>
    <w:rsid w:val="00CC7E28"/>
    <w:rsid w:val="00CD0DFD"/>
    <w:rsid w:val="00CD23DF"/>
    <w:rsid w:val="00CD5FD5"/>
    <w:rsid w:val="00CD64F9"/>
    <w:rsid w:val="00CE05D1"/>
    <w:rsid w:val="00CE1895"/>
    <w:rsid w:val="00CE2B2E"/>
    <w:rsid w:val="00CE3337"/>
    <w:rsid w:val="00CE477A"/>
    <w:rsid w:val="00CE64BC"/>
    <w:rsid w:val="00CF0509"/>
    <w:rsid w:val="00CF1A67"/>
    <w:rsid w:val="00CF4936"/>
    <w:rsid w:val="00D00B86"/>
    <w:rsid w:val="00D00C09"/>
    <w:rsid w:val="00D01C8B"/>
    <w:rsid w:val="00D02393"/>
    <w:rsid w:val="00D0427E"/>
    <w:rsid w:val="00D05FF9"/>
    <w:rsid w:val="00D1715C"/>
    <w:rsid w:val="00D171CB"/>
    <w:rsid w:val="00D255E4"/>
    <w:rsid w:val="00D25D4B"/>
    <w:rsid w:val="00D31367"/>
    <w:rsid w:val="00D31450"/>
    <w:rsid w:val="00D31D93"/>
    <w:rsid w:val="00D32C0D"/>
    <w:rsid w:val="00D351DD"/>
    <w:rsid w:val="00D42719"/>
    <w:rsid w:val="00D4551B"/>
    <w:rsid w:val="00D4584A"/>
    <w:rsid w:val="00D50117"/>
    <w:rsid w:val="00D5062A"/>
    <w:rsid w:val="00D50739"/>
    <w:rsid w:val="00D53D9D"/>
    <w:rsid w:val="00D57F21"/>
    <w:rsid w:val="00D648EA"/>
    <w:rsid w:val="00D66A62"/>
    <w:rsid w:val="00D6710B"/>
    <w:rsid w:val="00D7035E"/>
    <w:rsid w:val="00D71C7F"/>
    <w:rsid w:val="00D71DC6"/>
    <w:rsid w:val="00D720EB"/>
    <w:rsid w:val="00D72D31"/>
    <w:rsid w:val="00D766C0"/>
    <w:rsid w:val="00D80F51"/>
    <w:rsid w:val="00D826FB"/>
    <w:rsid w:val="00D8295E"/>
    <w:rsid w:val="00D852A7"/>
    <w:rsid w:val="00D877F8"/>
    <w:rsid w:val="00D90699"/>
    <w:rsid w:val="00D9235F"/>
    <w:rsid w:val="00D928DC"/>
    <w:rsid w:val="00D948D5"/>
    <w:rsid w:val="00D9618C"/>
    <w:rsid w:val="00DA29B3"/>
    <w:rsid w:val="00DA3430"/>
    <w:rsid w:val="00DA364C"/>
    <w:rsid w:val="00DA40D1"/>
    <w:rsid w:val="00DB0BE3"/>
    <w:rsid w:val="00DB109E"/>
    <w:rsid w:val="00DB180C"/>
    <w:rsid w:val="00DB2804"/>
    <w:rsid w:val="00DB29AE"/>
    <w:rsid w:val="00DB778C"/>
    <w:rsid w:val="00DB7A6F"/>
    <w:rsid w:val="00DC1580"/>
    <w:rsid w:val="00DC33FC"/>
    <w:rsid w:val="00DC376E"/>
    <w:rsid w:val="00DC4E6D"/>
    <w:rsid w:val="00DC5ED1"/>
    <w:rsid w:val="00DD4677"/>
    <w:rsid w:val="00DE024B"/>
    <w:rsid w:val="00DE111E"/>
    <w:rsid w:val="00DE2394"/>
    <w:rsid w:val="00DE4EC2"/>
    <w:rsid w:val="00DF1477"/>
    <w:rsid w:val="00DF4BD3"/>
    <w:rsid w:val="00DF511C"/>
    <w:rsid w:val="00DF51C0"/>
    <w:rsid w:val="00DF5747"/>
    <w:rsid w:val="00DF7BB5"/>
    <w:rsid w:val="00DF7F5D"/>
    <w:rsid w:val="00E00CFF"/>
    <w:rsid w:val="00E122FC"/>
    <w:rsid w:val="00E1280D"/>
    <w:rsid w:val="00E13200"/>
    <w:rsid w:val="00E1480E"/>
    <w:rsid w:val="00E246C0"/>
    <w:rsid w:val="00E26115"/>
    <w:rsid w:val="00E26D38"/>
    <w:rsid w:val="00E31636"/>
    <w:rsid w:val="00E31976"/>
    <w:rsid w:val="00E323B8"/>
    <w:rsid w:val="00E34B01"/>
    <w:rsid w:val="00E43BD2"/>
    <w:rsid w:val="00E4468A"/>
    <w:rsid w:val="00E44FB7"/>
    <w:rsid w:val="00E531AF"/>
    <w:rsid w:val="00E5359A"/>
    <w:rsid w:val="00E544C9"/>
    <w:rsid w:val="00E577D5"/>
    <w:rsid w:val="00E63C03"/>
    <w:rsid w:val="00E64320"/>
    <w:rsid w:val="00E6456D"/>
    <w:rsid w:val="00E645C2"/>
    <w:rsid w:val="00E664ED"/>
    <w:rsid w:val="00E70D5B"/>
    <w:rsid w:val="00E730F4"/>
    <w:rsid w:val="00E73548"/>
    <w:rsid w:val="00E74C66"/>
    <w:rsid w:val="00E762E5"/>
    <w:rsid w:val="00E8053D"/>
    <w:rsid w:val="00E815F9"/>
    <w:rsid w:val="00E82360"/>
    <w:rsid w:val="00E83838"/>
    <w:rsid w:val="00E8749E"/>
    <w:rsid w:val="00E92C6F"/>
    <w:rsid w:val="00E93861"/>
    <w:rsid w:val="00EA026A"/>
    <w:rsid w:val="00EA3315"/>
    <w:rsid w:val="00EA352A"/>
    <w:rsid w:val="00EA4355"/>
    <w:rsid w:val="00EA4658"/>
    <w:rsid w:val="00EB125A"/>
    <w:rsid w:val="00EB18F9"/>
    <w:rsid w:val="00EB2018"/>
    <w:rsid w:val="00EB291A"/>
    <w:rsid w:val="00EB2920"/>
    <w:rsid w:val="00EB2B9A"/>
    <w:rsid w:val="00EB3A8A"/>
    <w:rsid w:val="00EB54A2"/>
    <w:rsid w:val="00EB6A0C"/>
    <w:rsid w:val="00EB6B25"/>
    <w:rsid w:val="00EC088F"/>
    <w:rsid w:val="00EC19EE"/>
    <w:rsid w:val="00EC2E10"/>
    <w:rsid w:val="00EC5DFA"/>
    <w:rsid w:val="00EC723E"/>
    <w:rsid w:val="00ED0187"/>
    <w:rsid w:val="00ED3095"/>
    <w:rsid w:val="00ED324C"/>
    <w:rsid w:val="00ED4B02"/>
    <w:rsid w:val="00EE1424"/>
    <w:rsid w:val="00EE20DE"/>
    <w:rsid w:val="00EE63C6"/>
    <w:rsid w:val="00EE6D10"/>
    <w:rsid w:val="00EE70B7"/>
    <w:rsid w:val="00EE7C04"/>
    <w:rsid w:val="00EF05DC"/>
    <w:rsid w:val="00F006B3"/>
    <w:rsid w:val="00F01CA3"/>
    <w:rsid w:val="00F059D7"/>
    <w:rsid w:val="00F1106F"/>
    <w:rsid w:val="00F16C9B"/>
    <w:rsid w:val="00F17486"/>
    <w:rsid w:val="00F174BA"/>
    <w:rsid w:val="00F2135B"/>
    <w:rsid w:val="00F222D2"/>
    <w:rsid w:val="00F23BED"/>
    <w:rsid w:val="00F325E1"/>
    <w:rsid w:val="00F3273A"/>
    <w:rsid w:val="00F32A28"/>
    <w:rsid w:val="00F34BE3"/>
    <w:rsid w:val="00F34CF5"/>
    <w:rsid w:val="00F3567D"/>
    <w:rsid w:val="00F36541"/>
    <w:rsid w:val="00F4079A"/>
    <w:rsid w:val="00F42E87"/>
    <w:rsid w:val="00F4615D"/>
    <w:rsid w:val="00F5068C"/>
    <w:rsid w:val="00F537BB"/>
    <w:rsid w:val="00F542A5"/>
    <w:rsid w:val="00F55147"/>
    <w:rsid w:val="00F5530F"/>
    <w:rsid w:val="00F557B9"/>
    <w:rsid w:val="00F61304"/>
    <w:rsid w:val="00F61B03"/>
    <w:rsid w:val="00F6768B"/>
    <w:rsid w:val="00F72937"/>
    <w:rsid w:val="00F762E3"/>
    <w:rsid w:val="00F8175E"/>
    <w:rsid w:val="00F82D93"/>
    <w:rsid w:val="00F833A0"/>
    <w:rsid w:val="00F83867"/>
    <w:rsid w:val="00F879FA"/>
    <w:rsid w:val="00F903F6"/>
    <w:rsid w:val="00F93850"/>
    <w:rsid w:val="00F9725F"/>
    <w:rsid w:val="00F97EA5"/>
    <w:rsid w:val="00FA0568"/>
    <w:rsid w:val="00FA1724"/>
    <w:rsid w:val="00FA34AD"/>
    <w:rsid w:val="00FA34B5"/>
    <w:rsid w:val="00FA36C9"/>
    <w:rsid w:val="00FA392D"/>
    <w:rsid w:val="00FA5E4E"/>
    <w:rsid w:val="00FA7427"/>
    <w:rsid w:val="00FB0736"/>
    <w:rsid w:val="00FB0EE8"/>
    <w:rsid w:val="00FB390F"/>
    <w:rsid w:val="00FB4B79"/>
    <w:rsid w:val="00FB5E46"/>
    <w:rsid w:val="00FB6BDB"/>
    <w:rsid w:val="00FC351F"/>
    <w:rsid w:val="00FC53A4"/>
    <w:rsid w:val="00FC53C3"/>
    <w:rsid w:val="00FC54C5"/>
    <w:rsid w:val="00FC66E0"/>
    <w:rsid w:val="00FC76CC"/>
    <w:rsid w:val="00FD060C"/>
    <w:rsid w:val="00FD2160"/>
    <w:rsid w:val="00FD254A"/>
    <w:rsid w:val="00FD4596"/>
    <w:rsid w:val="00FD54B6"/>
    <w:rsid w:val="00FE0A64"/>
    <w:rsid w:val="00FE1DC0"/>
    <w:rsid w:val="00FE2410"/>
    <w:rsid w:val="00FE24DB"/>
    <w:rsid w:val="00FE2BB6"/>
    <w:rsid w:val="00FE4D3E"/>
    <w:rsid w:val="00FE4D6E"/>
    <w:rsid w:val="00FE5CD5"/>
    <w:rsid w:val="00FE726D"/>
    <w:rsid w:val="00FE7E7F"/>
    <w:rsid w:val="00FF726E"/>
    <w:rsid w:val="00FF74DA"/>
    <w:rsid w:val="00FF7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5f497a" stroke="f">
      <v:fill color="#5f497a"/>
      <v:stroke on="f"/>
    </o:shapedefaults>
    <o:shapelayout v:ext="edit">
      <o:idmap v:ext="edit" data="1"/>
    </o:shapelayout>
  </w:shapeDefaults>
  <w:decimalSymbol w:val=","/>
  <w:listSeparator w:val=";"/>
  <w14:docId w14:val="31098B3F"/>
  <w15:docId w15:val="{2DAC41D3-3492-4306-B850-51647BA7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Narrow" w:eastAsia="Times New Roman" w:hAnsi="Arial Narrow" w:cs="Comic Sans MS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48FF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24"/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C4775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0F2C1A"/>
    <w:pPr>
      <w:suppressAutoHyphens/>
      <w:overflowPunct/>
      <w:autoSpaceDE/>
      <w:autoSpaceDN/>
      <w:adjustRightInd/>
      <w:spacing w:line="276" w:lineRule="auto"/>
      <w:jc w:val="left"/>
      <w:textAlignment w:val="auto"/>
      <w:outlineLvl w:val="1"/>
    </w:pPr>
    <w:rPr>
      <w:rFonts w:ascii="Century Schoolbook" w:eastAsia="Century Schoolbook" w:hAnsi="Century Schoolbook" w:cs="Tahoma"/>
      <w:color w:val="414751"/>
      <w:kern w:val="2"/>
      <w:sz w:val="28"/>
      <w:szCs w:val="28"/>
      <w:lang w:val="es-ES" w:eastAsia="zh-CN"/>
    </w:rPr>
  </w:style>
  <w:style w:type="paragraph" w:styleId="Ttulo3">
    <w:name w:val="heading 3"/>
    <w:basedOn w:val="Normal"/>
    <w:next w:val="Normal"/>
    <w:link w:val="Ttulo3Car"/>
    <w:unhideWhenUsed/>
    <w:qFormat/>
    <w:rsid w:val="000F2C1A"/>
    <w:pPr>
      <w:suppressAutoHyphens/>
      <w:overflowPunct/>
      <w:autoSpaceDE/>
      <w:autoSpaceDN/>
      <w:adjustRightInd/>
      <w:spacing w:line="276" w:lineRule="auto"/>
      <w:jc w:val="left"/>
      <w:textAlignment w:val="auto"/>
      <w:outlineLvl w:val="2"/>
    </w:pPr>
    <w:rPr>
      <w:rFonts w:ascii="Century Schoolbook" w:eastAsia="Century Schoolbook" w:hAnsi="Century Schoolbook" w:cs="Tahoma"/>
      <w:color w:val="414751"/>
      <w:spacing w:val="5"/>
      <w:kern w:val="2"/>
      <w:szCs w:val="24"/>
      <w:lang w:val="es-ES" w:eastAsia="zh-CN"/>
    </w:rPr>
  </w:style>
  <w:style w:type="paragraph" w:styleId="Ttulo4">
    <w:name w:val="heading 4"/>
    <w:basedOn w:val="Normal"/>
    <w:next w:val="Normal"/>
    <w:link w:val="Ttulo4Car"/>
    <w:unhideWhenUsed/>
    <w:qFormat/>
    <w:rsid w:val="000F2C1A"/>
    <w:pPr>
      <w:suppressAutoHyphens/>
      <w:overflowPunct/>
      <w:autoSpaceDE/>
      <w:autoSpaceDN/>
      <w:adjustRightInd/>
      <w:spacing w:line="276" w:lineRule="auto"/>
      <w:jc w:val="left"/>
      <w:textAlignment w:val="auto"/>
      <w:outlineLvl w:val="3"/>
    </w:pPr>
    <w:rPr>
      <w:rFonts w:ascii="Century Schoolbook" w:eastAsia="Century Schoolbook" w:hAnsi="Century Schoolbook" w:cs="Tahoma"/>
      <w:color w:val="E65B01"/>
      <w:kern w:val="2"/>
      <w:sz w:val="22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448F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9448F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uiPriority w:val="99"/>
    <w:rsid w:val="009448FF"/>
  </w:style>
  <w:style w:type="paragraph" w:styleId="Sinespaciado">
    <w:name w:val="No Spacing"/>
    <w:link w:val="SinespaciadoCar"/>
    <w:uiPriority w:val="1"/>
    <w:qFormat/>
    <w:rsid w:val="00943B27"/>
    <w:rPr>
      <w:rFonts w:ascii="Calibri" w:hAnsi="Calibri"/>
      <w:lang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43B27"/>
    <w:rPr>
      <w:rFonts w:ascii="Calibri" w:hAnsi="Calibri"/>
      <w:sz w:val="22"/>
      <w:szCs w:val="22"/>
      <w:lang w:val="es-ES"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43B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3B27"/>
    <w:rPr>
      <w:rFonts w:ascii="Tahoma" w:hAnsi="Tahoma" w:cs="Tahoma"/>
      <w:sz w:val="16"/>
      <w:szCs w:val="16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70C88"/>
    <w:rPr>
      <w:sz w:val="24"/>
      <w:lang w:val="es-ES_tradnl"/>
    </w:rPr>
  </w:style>
  <w:style w:type="paragraph" w:styleId="NormalWeb">
    <w:name w:val="Normal (Web)"/>
    <w:basedOn w:val="Normal"/>
    <w:unhideWhenUsed/>
    <w:rsid w:val="00E93861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szCs w:val="24"/>
      <w:lang w:val="es-ES"/>
    </w:rPr>
  </w:style>
  <w:style w:type="character" w:styleId="Textoennegrita">
    <w:name w:val="Strong"/>
    <w:basedOn w:val="Fuentedeprrafopredeter"/>
    <w:uiPriority w:val="22"/>
    <w:qFormat/>
    <w:rsid w:val="00E93861"/>
    <w:rPr>
      <w:b/>
      <w:bCs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6F73"/>
    <w:rPr>
      <w:sz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6F73"/>
    <w:rPr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6A6F73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B57DF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7B6FC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Year">
    <w:name w:val="Year"/>
    <w:basedOn w:val="Normal"/>
    <w:uiPriority w:val="1"/>
    <w:qFormat/>
    <w:rsid w:val="00370AEB"/>
    <w:pPr>
      <w:overflowPunct/>
      <w:autoSpaceDE/>
      <w:autoSpaceDN/>
      <w:adjustRightInd/>
      <w:spacing w:before="20" w:line="192" w:lineRule="auto"/>
      <w:jc w:val="right"/>
      <w:textAlignment w:val="auto"/>
    </w:pPr>
    <w:rPr>
      <w:rFonts w:ascii="Cambria" w:hAnsi="Cambria"/>
      <w:b/>
      <w:bCs/>
      <w:color w:val="365F91"/>
      <w:sz w:val="110"/>
      <w:szCs w:val="110"/>
      <w:lang w:val="en-US" w:eastAsia="ja-JP"/>
    </w:rPr>
  </w:style>
  <w:style w:type="paragraph" w:customStyle="1" w:styleId="Month">
    <w:name w:val="Month"/>
    <w:basedOn w:val="Normal"/>
    <w:uiPriority w:val="2"/>
    <w:qFormat/>
    <w:rsid w:val="00370AEB"/>
    <w:pPr>
      <w:pBdr>
        <w:bottom w:val="single" w:sz="8" w:space="1" w:color="365F91"/>
      </w:pBdr>
      <w:overflowPunct/>
      <w:autoSpaceDE/>
      <w:autoSpaceDN/>
      <w:adjustRightInd/>
      <w:spacing w:before="360" w:after="60" w:line="240" w:lineRule="auto"/>
      <w:contextualSpacing/>
      <w:jc w:val="left"/>
      <w:textAlignment w:val="auto"/>
    </w:pPr>
    <w:rPr>
      <w:rFonts w:ascii="Cambria" w:hAnsi="Cambria"/>
      <w:b/>
      <w:bCs/>
      <w:caps/>
      <w:color w:val="365F91"/>
      <w:sz w:val="28"/>
      <w:szCs w:val="28"/>
      <w:lang w:val="en-US" w:eastAsia="ja-JP"/>
    </w:rPr>
  </w:style>
  <w:style w:type="paragraph" w:customStyle="1" w:styleId="Days">
    <w:name w:val="Days"/>
    <w:basedOn w:val="Normal"/>
    <w:uiPriority w:val="3"/>
    <w:qFormat/>
    <w:rsid w:val="00370AEB"/>
    <w:pPr>
      <w:overflowPunct/>
      <w:autoSpaceDE/>
      <w:autoSpaceDN/>
      <w:adjustRightInd/>
      <w:spacing w:before="20" w:after="20" w:line="240" w:lineRule="auto"/>
      <w:jc w:val="center"/>
      <w:textAlignment w:val="auto"/>
    </w:pPr>
    <w:rPr>
      <w:rFonts w:ascii="Cambria" w:hAnsi="Cambria"/>
      <w:b/>
      <w:bCs/>
      <w:caps/>
      <w:color w:val="1F497D"/>
      <w:sz w:val="18"/>
      <w:szCs w:val="18"/>
      <w:lang w:val="en-US" w:eastAsia="ja-JP"/>
    </w:rPr>
  </w:style>
  <w:style w:type="paragraph" w:customStyle="1" w:styleId="Dates">
    <w:name w:val="Dates"/>
    <w:basedOn w:val="Normal"/>
    <w:uiPriority w:val="4"/>
    <w:qFormat/>
    <w:rsid w:val="00370AEB"/>
    <w:pPr>
      <w:overflowPunct/>
      <w:autoSpaceDE/>
      <w:autoSpaceDN/>
      <w:adjustRightInd/>
      <w:spacing w:before="20" w:after="20" w:line="240" w:lineRule="auto"/>
      <w:jc w:val="center"/>
      <w:textAlignment w:val="auto"/>
    </w:pPr>
    <w:rPr>
      <w:rFonts w:ascii="Cambria" w:hAnsi="Cambria"/>
      <w:color w:val="1F497D"/>
      <w:sz w:val="18"/>
      <w:szCs w:val="18"/>
      <w:lang w:val="en-US" w:eastAsia="ja-JP"/>
    </w:rPr>
  </w:style>
  <w:style w:type="paragraph" w:styleId="Textoindependiente">
    <w:name w:val="Body Text"/>
    <w:basedOn w:val="Normal"/>
    <w:link w:val="TextoindependienteCar"/>
    <w:qFormat/>
    <w:rsid w:val="00A910FB"/>
    <w:pPr>
      <w:widowControl w:val="0"/>
      <w:overflowPunct/>
      <w:autoSpaceDE/>
      <w:autoSpaceDN/>
      <w:adjustRightInd/>
      <w:spacing w:line="240" w:lineRule="auto"/>
      <w:jc w:val="left"/>
      <w:textAlignment w:val="auto"/>
    </w:pPr>
    <w:rPr>
      <w:rFonts w:ascii="Comic Sans MS" w:eastAsia="Comic Sans MS" w:hAnsi="Comic Sans MS"/>
      <w:szCs w:val="24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rsid w:val="00A910FB"/>
    <w:rPr>
      <w:rFonts w:ascii="Comic Sans MS" w:eastAsia="Comic Sans MS" w:hAnsi="Comic Sans MS" w:cs="Comic Sans MS"/>
      <w:sz w:val="24"/>
      <w:szCs w:val="24"/>
      <w:lang w:val="en-US" w:eastAsia="en-US"/>
    </w:rPr>
  </w:style>
  <w:style w:type="paragraph" w:customStyle="1" w:styleId="Ttulo11">
    <w:name w:val="Título 11"/>
    <w:basedOn w:val="Normal"/>
    <w:uiPriority w:val="1"/>
    <w:qFormat/>
    <w:rsid w:val="00A910FB"/>
    <w:pPr>
      <w:widowControl w:val="0"/>
      <w:overflowPunct/>
      <w:autoSpaceDE/>
      <w:autoSpaceDN/>
      <w:adjustRightInd/>
      <w:spacing w:line="386" w:lineRule="exact"/>
      <w:ind w:left="2670"/>
      <w:jc w:val="left"/>
      <w:textAlignment w:val="auto"/>
      <w:outlineLvl w:val="1"/>
    </w:pPr>
    <w:rPr>
      <w:rFonts w:ascii="Comic Sans MS" w:eastAsia="Comic Sans MS" w:hAnsi="Comic Sans MS"/>
      <w:b/>
      <w:bCs/>
      <w:sz w:val="28"/>
      <w:szCs w:val="28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A910FB"/>
    <w:pPr>
      <w:widowControl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910FB"/>
    <w:pPr>
      <w:widowControl w:val="0"/>
      <w:overflowPunct/>
      <w:autoSpaceDE/>
      <w:autoSpaceDN/>
      <w:adjustRightInd/>
      <w:spacing w:line="240" w:lineRule="auto"/>
      <w:ind w:left="174"/>
      <w:jc w:val="left"/>
      <w:textAlignment w:val="auto"/>
    </w:pPr>
    <w:rPr>
      <w:rFonts w:ascii="Times New Roman" w:hAnsi="Times New Roman" w:cs="Times New Roman"/>
      <w:sz w:val="22"/>
      <w:lang w:val="en-US" w:eastAsia="en-US"/>
    </w:rPr>
  </w:style>
  <w:style w:type="character" w:customStyle="1" w:styleId="Ttulo2Car">
    <w:name w:val="Título 2 Car"/>
    <w:basedOn w:val="Fuentedeprrafopredeter"/>
    <w:link w:val="Ttulo2"/>
    <w:semiHidden/>
    <w:rsid w:val="000F2C1A"/>
    <w:rPr>
      <w:rFonts w:ascii="Century Schoolbook" w:eastAsia="Century Schoolbook" w:hAnsi="Century Schoolbook" w:cs="Tahoma"/>
      <w:color w:val="414751"/>
      <w:kern w:val="2"/>
      <w:sz w:val="28"/>
      <w:szCs w:val="28"/>
      <w:lang w:eastAsia="zh-CN"/>
    </w:rPr>
  </w:style>
  <w:style w:type="character" w:customStyle="1" w:styleId="Ttulo3Car">
    <w:name w:val="Título 3 Car"/>
    <w:basedOn w:val="Fuentedeprrafopredeter"/>
    <w:link w:val="Ttulo3"/>
    <w:rsid w:val="000F2C1A"/>
    <w:rPr>
      <w:rFonts w:ascii="Century Schoolbook" w:eastAsia="Century Schoolbook" w:hAnsi="Century Schoolbook" w:cs="Tahoma"/>
      <w:color w:val="414751"/>
      <w:spacing w:val="5"/>
      <w:kern w:val="2"/>
      <w:sz w:val="24"/>
      <w:szCs w:val="24"/>
      <w:lang w:eastAsia="zh-CN"/>
    </w:rPr>
  </w:style>
  <w:style w:type="character" w:customStyle="1" w:styleId="Ttulo4Car">
    <w:name w:val="Título 4 Car"/>
    <w:basedOn w:val="Fuentedeprrafopredeter"/>
    <w:link w:val="Ttulo4"/>
    <w:rsid w:val="000F2C1A"/>
    <w:rPr>
      <w:rFonts w:ascii="Century Schoolbook" w:eastAsia="Century Schoolbook" w:hAnsi="Century Schoolbook" w:cs="Tahoma"/>
      <w:color w:val="E65B01"/>
      <w:kern w:val="2"/>
      <w:lang w:eastAsia="zh-CN"/>
    </w:rPr>
  </w:style>
  <w:style w:type="paragraph" w:styleId="TDC1">
    <w:name w:val="toc 1"/>
    <w:basedOn w:val="Normal"/>
    <w:next w:val="Normal"/>
    <w:autoRedefine/>
    <w:unhideWhenUsed/>
    <w:rsid w:val="004B389B"/>
    <w:pPr>
      <w:tabs>
        <w:tab w:val="left" w:pos="660"/>
        <w:tab w:val="right" w:leader="dot" w:pos="9061"/>
      </w:tabs>
      <w:suppressAutoHyphens/>
      <w:overflowPunct/>
      <w:autoSpaceDE/>
      <w:autoSpaceDN/>
      <w:adjustRightInd/>
      <w:spacing w:after="120" w:line="240" w:lineRule="auto"/>
      <w:textAlignment w:val="auto"/>
    </w:pPr>
    <w:rPr>
      <w:rFonts w:eastAsia="Century Schoolbook" w:cs="Arial"/>
      <w:b/>
      <w:bCs/>
      <w:color w:val="000000"/>
      <w:kern w:val="2"/>
      <w:sz w:val="22"/>
      <w:lang w:val="es-ES" w:eastAsia="zh-CN"/>
    </w:rPr>
  </w:style>
  <w:style w:type="character" w:customStyle="1" w:styleId="EncabezadoCar">
    <w:name w:val="Encabezado Car"/>
    <w:basedOn w:val="Fuentedeprrafopredeter"/>
    <w:link w:val="Encabezado"/>
    <w:semiHidden/>
    <w:rsid w:val="000F2C1A"/>
    <w:rPr>
      <w:sz w:val="24"/>
      <w:lang w:val="es-ES_tradnl"/>
    </w:rPr>
  </w:style>
  <w:style w:type="paragraph" w:customStyle="1" w:styleId="Standard">
    <w:name w:val="Standard"/>
    <w:rsid w:val="000F2C1A"/>
    <w:pPr>
      <w:suppressAutoHyphens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tulo31">
    <w:name w:val="Título 31"/>
    <w:basedOn w:val="Standard"/>
    <w:next w:val="Standard"/>
    <w:rsid w:val="000F2C1A"/>
    <w:rPr>
      <w:rFonts w:ascii="Century Schoolbook" w:eastAsia="Century Schoolbook" w:hAnsi="Century Schoolbook" w:cs="Tahoma"/>
      <w:spacing w:val="5"/>
    </w:rPr>
  </w:style>
  <w:style w:type="paragraph" w:customStyle="1" w:styleId="Ttulo10">
    <w:name w:val="Título 10"/>
    <w:basedOn w:val="Normal"/>
    <w:next w:val="Textoindependiente"/>
    <w:rsid w:val="000F2C1A"/>
    <w:pPr>
      <w:keepNext/>
      <w:suppressAutoHyphens/>
      <w:overflowPunct/>
      <w:autoSpaceDE/>
      <w:autoSpaceDN/>
      <w:adjustRightInd/>
      <w:spacing w:before="60" w:after="60" w:line="276" w:lineRule="auto"/>
      <w:ind w:left="174" w:hanging="118"/>
      <w:jc w:val="left"/>
      <w:textAlignment w:val="auto"/>
    </w:pPr>
    <w:rPr>
      <w:rFonts w:ascii="Liberation Sans" w:eastAsia="Microsoft YaHei" w:hAnsi="Liberation Sans" w:cs="Arial"/>
      <w:b/>
      <w:bCs/>
      <w:color w:val="414751"/>
      <w:kern w:val="2"/>
      <w:sz w:val="21"/>
      <w:szCs w:val="21"/>
      <w:lang w:val="es-ES" w:eastAsia="zh-CN"/>
    </w:rPr>
  </w:style>
  <w:style w:type="paragraph" w:styleId="Prrafodelista">
    <w:name w:val="List Paragraph"/>
    <w:basedOn w:val="Normal"/>
    <w:uiPriority w:val="34"/>
    <w:qFormat/>
    <w:rsid w:val="00A07E71"/>
    <w:pPr>
      <w:overflowPunct/>
      <w:autoSpaceDE/>
      <w:autoSpaceDN/>
      <w:adjustRightInd/>
      <w:spacing w:line="240" w:lineRule="auto"/>
      <w:ind w:left="720"/>
      <w:contextualSpacing/>
      <w:jc w:val="left"/>
      <w:textAlignment w:val="auto"/>
    </w:pPr>
    <w:rPr>
      <w:rFonts w:asciiTheme="minorHAnsi" w:eastAsiaTheme="minorHAnsi" w:hAnsiTheme="minorHAnsi" w:cstheme="minorBidi"/>
      <w:szCs w:val="24"/>
      <w:lang w:eastAsia="en-US"/>
    </w:rPr>
  </w:style>
  <w:style w:type="paragraph" w:customStyle="1" w:styleId="western">
    <w:name w:val="western"/>
    <w:basedOn w:val="Normal"/>
    <w:rsid w:val="00291AD0"/>
    <w:pPr>
      <w:overflowPunct/>
      <w:autoSpaceDE/>
      <w:autoSpaceDN/>
      <w:adjustRightInd/>
      <w:spacing w:before="100" w:beforeAutospacing="1" w:after="100" w:afterAutospacing="1" w:line="240" w:lineRule="auto"/>
      <w:jc w:val="left"/>
      <w:textAlignment w:val="auto"/>
    </w:pPr>
    <w:rPr>
      <w:rFonts w:ascii="Times New Roman" w:hAnsi="Times New Roman" w:cs="Times New Roman"/>
      <w:szCs w:val="24"/>
      <w:lang w:val="es-ES"/>
    </w:rPr>
  </w:style>
  <w:style w:type="paragraph" w:customStyle="1" w:styleId="Organization">
    <w:name w:val="Organization"/>
    <w:basedOn w:val="Normal"/>
    <w:uiPriority w:val="5"/>
    <w:qFormat/>
    <w:rsid w:val="0087062F"/>
    <w:pPr>
      <w:overflowPunct/>
      <w:autoSpaceDE/>
      <w:autoSpaceDN/>
      <w:adjustRightInd/>
      <w:spacing w:before="20" w:after="40" w:line="240" w:lineRule="auto"/>
      <w:jc w:val="left"/>
      <w:textAlignment w:val="auto"/>
    </w:pPr>
    <w:rPr>
      <w:rFonts w:asciiTheme="majorHAnsi" w:eastAsiaTheme="majorEastAsia" w:hAnsiTheme="majorHAnsi" w:cstheme="majorBidi"/>
      <w:b/>
      <w:bCs/>
      <w:caps/>
      <w:color w:val="365F91" w:themeColor="accent1" w:themeShade="BF"/>
      <w:sz w:val="22"/>
      <w:lang w:val="en-US" w:eastAsia="ja-JP"/>
    </w:rPr>
  </w:style>
  <w:style w:type="character" w:styleId="Hipervnculovisitado">
    <w:name w:val="FollowedHyperlink"/>
    <w:basedOn w:val="Fuentedeprrafopredeter"/>
    <w:uiPriority w:val="99"/>
    <w:semiHidden/>
    <w:unhideWhenUsed/>
    <w:rsid w:val="00826F07"/>
    <w:rPr>
      <w:color w:val="800080" w:themeColor="followedHyperlink"/>
      <w:u w:val="single"/>
    </w:rPr>
  </w:style>
  <w:style w:type="paragraph" w:customStyle="1" w:styleId="TableContents">
    <w:name w:val="Table Contents"/>
    <w:basedOn w:val="Standard"/>
    <w:rsid w:val="0097498F"/>
    <w:pPr>
      <w:widowControl w:val="0"/>
      <w:suppressLineNumbers/>
      <w:autoSpaceDN w:val="0"/>
      <w:textAlignment w:val="baseline"/>
    </w:pPr>
    <w:rPr>
      <w:rFonts w:ascii="Times New Roman" w:eastAsia="Andale Sans UI" w:hAnsi="Times New Roman" w:cs="Tahoma"/>
      <w:kern w:val="3"/>
      <w:lang w:val="en-US" w:eastAsia="en-US" w:bidi="en-US"/>
    </w:rPr>
  </w:style>
  <w:style w:type="paragraph" w:customStyle="1" w:styleId="Default">
    <w:name w:val="Default"/>
    <w:rsid w:val="0083539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extoazul1accesiblenormal">
    <w:name w:val="textoazul1accesible&#10;normal"/>
    <w:basedOn w:val="Fuentedeprrafopredeter"/>
    <w:rsid w:val="00623137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903F1C"/>
    <w:pPr>
      <w:spacing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903F1C"/>
    <w:rPr>
      <w:sz w:val="20"/>
      <w:szCs w:val="20"/>
      <w:lang w:val="es-ES_tradnl"/>
    </w:rPr>
  </w:style>
  <w:style w:type="character" w:styleId="Refdenotaalfinal">
    <w:name w:val="endnote reference"/>
    <w:basedOn w:val="Fuentedeprrafopredeter"/>
    <w:uiPriority w:val="99"/>
    <w:semiHidden/>
    <w:unhideWhenUsed/>
    <w:rsid w:val="00903F1C"/>
    <w:rPr>
      <w:vertAlign w:val="superscript"/>
    </w:rPr>
  </w:style>
  <w:style w:type="character" w:customStyle="1" w:styleId="Ttulo1Car">
    <w:name w:val="Título 1 Car"/>
    <w:basedOn w:val="Fuentedeprrafopredeter"/>
    <w:link w:val="Ttulo1"/>
    <w:rsid w:val="00C4775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_tradnl"/>
    </w:rPr>
  </w:style>
  <w:style w:type="table" w:customStyle="1" w:styleId="TableGrid">
    <w:name w:val="TableGrid"/>
    <w:rsid w:val="00674AC1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6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35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18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100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70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87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793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485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6579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897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3755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2962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8578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23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2784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8201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9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2515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58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64175-1D27-4144-8149-AD24F1555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I.E.S. de Épila</dc:creator>
  <cp:keywords/>
  <cp:lastModifiedBy>jefatura</cp:lastModifiedBy>
  <cp:revision>2</cp:revision>
  <cp:lastPrinted>2019-08-29T09:19:00Z</cp:lastPrinted>
  <dcterms:created xsi:type="dcterms:W3CDTF">2019-10-03T07:57:00Z</dcterms:created>
  <dcterms:modified xsi:type="dcterms:W3CDTF">2019-10-03T07:57:00Z</dcterms:modified>
</cp:coreProperties>
</file>